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d"/>
        <w:bidiVisual/>
        <w:tblW w:w="9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3907"/>
        <w:gridCol w:w="3331"/>
        <w:gridCol w:w="2268"/>
      </w:tblGrid>
      <w:tr w:rsidR="00001BDB" w:rsidRPr="00CC314C" w14:paraId="61AF2A77" w14:textId="77777777" w:rsidTr="00001BDB">
        <w:trPr>
          <w:trHeight w:val="1270"/>
          <w:tblHeader/>
          <w:jc w:val="center"/>
        </w:trPr>
        <w:tc>
          <w:tcPr>
            <w:tcW w:w="3907" w:type="dxa"/>
          </w:tcPr>
          <w:p w14:paraId="5BCCF8D1" w14:textId="77777777" w:rsidR="00001BDB" w:rsidRPr="00CC314C" w:rsidRDefault="00001BDB" w:rsidP="00001BDB">
            <w:pPr>
              <w:pStyle w:val="a5"/>
              <w:spacing w:line="240" w:lineRule="auto"/>
              <w:jc w:val="center"/>
              <w:rPr>
                <w:rFonts w:asciiTheme="minorBidi" w:hAnsiTheme="minorBidi" w:cstheme="minorBidi"/>
                <w:b/>
                <w:bCs/>
                <w:rtl/>
              </w:rPr>
            </w:pPr>
            <w:bookmarkStart w:id="0" w:name="_GoBack"/>
            <w:bookmarkEnd w:id="0"/>
            <w:r w:rsidRPr="00CC314C">
              <w:rPr>
                <w:rFonts w:asciiTheme="minorBidi" w:hAnsiTheme="minorBidi" w:cstheme="minorBidi"/>
                <w:noProof/>
                <w:lang w:eastAsia="en-US"/>
              </w:rPr>
              <w:drawing>
                <wp:inline distT="0" distB="0" distL="0" distR="0" wp14:anchorId="6EDEF1D5" wp14:editId="79F05F1A">
                  <wp:extent cx="2269947" cy="526415"/>
                  <wp:effectExtent l="0" t="0" r="0" b="6985"/>
                  <wp:docPr id="5" name="תמונה 5" descr="משרד העבודה, הרווחה והשירותים החברתיים.&#10;חוסן חברתי לישראל." title="משרד העבודה, הרווחה והשירותים החברתיים. חוסן חברתי לישרל"/>
                  <wp:cNvGraphicFramePr/>
                  <a:graphic xmlns:a="http://schemas.openxmlformats.org/drawingml/2006/main">
                    <a:graphicData uri="http://schemas.openxmlformats.org/drawingml/2006/picture">
                      <pic:pic xmlns:pic="http://schemas.openxmlformats.org/drawingml/2006/picture">
                        <pic:nvPicPr>
                          <pic:cNvPr id="5" name="תמונה 5" descr="משרד העבודה, הרווחה והשירותים החברתיים.&#10;חוסן חברתי לישראל." title="לוגו משרד העבודה הרווחה והשירותים החברתיים"/>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14396" cy="536723"/>
                          </a:xfrm>
                          <a:prstGeom prst="rect">
                            <a:avLst/>
                          </a:prstGeom>
                        </pic:spPr>
                      </pic:pic>
                    </a:graphicData>
                  </a:graphic>
                </wp:inline>
              </w:drawing>
            </w:r>
            <w:r w:rsidRPr="00CC314C">
              <w:rPr>
                <w:rFonts w:asciiTheme="minorBidi" w:hAnsiTheme="minorBidi" w:cstheme="minorBidi"/>
                <w:b/>
                <w:bCs/>
                <w:rtl/>
              </w:rPr>
              <w:t xml:space="preserve"> </w:t>
            </w:r>
          </w:p>
          <w:p w14:paraId="61725FDC" w14:textId="14615F21" w:rsidR="00001BDB" w:rsidRPr="00CC314C" w:rsidRDefault="00001BDB" w:rsidP="00220A56">
            <w:pPr>
              <w:pStyle w:val="a5"/>
              <w:spacing w:before="120" w:line="240" w:lineRule="auto"/>
              <w:jc w:val="center"/>
              <w:rPr>
                <w:rFonts w:asciiTheme="minorBidi" w:hAnsiTheme="minorBidi" w:cstheme="minorBidi"/>
                <w:snapToGrid w:val="0"/>
                <w:sz w:val="20"/>
                <w:szCs w:val="20"/>
                <w:rtl/>
              </w:rPr>
            </w:pPr>
            <w:r w:rsidRPr="00CC314C">
              <w:rPr>
                <w:rFonts w:asciiTheme="minorBidi" w:hAnsiTheme="minorBidi" w:cstheme="minorBidi"/>
                <w:b/>
                <w:bCs/>
                <w:sz w:val="20"/>
                <w:szCs w:val="20"/>
                <w:rtl/>
              </w:rPr>
              <w:t xml:space="preserve">פנייה פומבית מספר </w:t>
            </w:r>
            <w:r w:rsidRPr="00CC314C">
              <w:rPr>
                <w:rFonts w:asciiTheme="minorBidi" w:hAnsiTheme="minorBidi" w:cstheme="minorBidi"/>
                <w:b/>
                <w:bCs/>
                <w:sz w:val="20"/>
                <w:szCs w:val="20"/>
                <w:rtl/>
              </w:rPr>
              <w:fldChar w:fldCharType="begin"/>
            </w:r>
            <w:r w:rsidRPr="00CC314C">
              <w:rPr>
                <w:rFonts w:asciiTheme="minorBidi" w:hAnsiTheme="minorBidi" w:cstheme="minorBidi"/>
                <w:b/>
                <w:bCs/>
                <w:sz w:val="20"/>
                <w:szCs w:val="20"/>
                <w:rtl/>
              </w:rPr>
              <w:instrText xml:space="preserve"> </w:instrText>
            </w:r>
            <w:r w:rsidRPr="00CC314C">
              <w:rPr>
                <w:rFonts w:asciiTheme="minorBidi" w:hAnsiTheme="minorBidi" w:cstheme="minorBidi"/>
                <w:b/>
                <w:bCs/>
                <w:sz w:val="20"/>
                <w:szCs w:val="20"/>
              </w:rPr>
              <w:instrText>REF</w:instrText>
            </w:r>
            <w:r w:rsidRPr="00CC314C">
              <w:rPr>
                <w:rFonts w:asciiTheme="minorBidi" w:hAnsiTheme="minorBidi" w:cstheme="minorBidi"/>
                <w:b/>
                <w:bCs/>
                <w:sz w:val="20"/>
                <w:szCs w:val="20"/>
                <w:rtl/>
              </w:rPr>
              <w:instrText xml:space="preserve"> מספר_המכרז \</w:instrText>
            </w:r>
            <w:r w:rsidRPr="00CC314C">
              <w:rPr>
                <w:rFonts w:asciiTheme="minorBidi" w:hAnsiTheme="minorBidi" w:cstheme="minorBidi"/>
                <w:b/>
                <w:bCs/>
                <w:sz w:val="20"/>
                <w:szCs w:val="20"/>
              </w:rPr>
              <w:instrText>h</w:instrText>
            </w:r>
            <w:r w:rsidRPr="00CC314C">
              <w:rPr>
                <w:rFonts w:asciiTheme="minorBidi" w:hAnsiTheme="minorBidi" w:cstheme="minorBidi"/>
                <w:b/>
                <w:bCs/>
                <w:sz w:val="20"/>
                <w:szCs w:val="20"/>
                <w:rtl/>
              </w:rPr>
              <w:instrText xml:space="preserve">  \* </w:instrText>
            </w:r>
            <w:r w:rsidRPr="00CC314C">
              <w:rPr>
                <w:rFonts w:asciiTheme="minorBidi" w:hAnsiTheme="minorBidi" w:cstheme="minorBidi"/>
                <w:b/>
                <w:bCs/>
                <w:sz w:val="20"/>
                <w:szCs w:val="20"/>
              </w:rPr>
              <w:instrText>MERGEFORMAT</w:instrText>
            </w:r>
            <w:r w:rsidRPr="00CC314C">
              <w:rPr>
                <w:rFonts w:asciiTheme="minorBidi" w:hAnsiTheme="minorBidi" w:cstheme="minorBidi"/>
                <w:b/>
                <w:bCs/>
                <w:sz w:val="20"/>
                <w:szCs w:val="20"/>
                <w:rtl/>
              </w:rPr>
              <w:instrText xml:space="preserve"> </w:instrText>
            </w:r>
            <w:r w:rsidRPr="00CC314C">
              <w:rPr>
                <w:rFonts w:asciiTheme="minorBidi" w:hAnsiTheme="minorBidi" w:cstheme="minorBidi"/>
                <w:b/>
                <w:bCs/>
                <w:sz w:val="20"/>
                <w:szCs w:val="20"/>
                <w:rtl/>
              </w:rPr>
            </w:r>
            <w:r w:rsidRPr="00CC314C">
              <w:rPr>
                <w:rFonts w:asciiTheme="minorBidi" w:hAnsiTheme="minorBidi" w:cstheme="minorBidi"/>
                <w:b/>
                <w:bCs/>
                <w:sz w:val="20"/>
                <w:szCs w:val="20"/>
                <w:rtl/>
              </w:rPr>
              <w:fldChar w:fldCharType="separate"/>
            </w:r>
            <w:r w:rsidR="00DD06EE" w:rsidRPr="00DD06EE">
              <w:rPr>
                <w:rFonts w:asciiTheme="minorBidi" w:hAnsiTheme="minorBidi" w:cstheme="minorBidi"/>
                <w:b/>
                <w:bCs/>
                <w:sz w:val="20"/>
                <w:szCs w:val="20"/>
              </w:rPr>
              <w:t>126/2020</w:t>
            </w:r>
            <w:r w:rsidRPr="00CC314C">
              <w:rPr>
                <w:rFonts w:asciiTheme="minorBidi" w:hAnsiTheme="minorBidi" w:cstheme="minorBidi"/>
                <w:b/>
                <w:bCs/>
                <w:sz w:val="20"/>
                <w:szCs w:val="20"/>
                <w:rtl/>
              </w:rPr>
              <w:fldChar w:fldCharType="end"/>
            </w:r>
          </w:p>
        </w:tc>
        <w:tc>
          <w:tcPr>
            <w:tcW w:w="3331" w:type="dxa"/>
            <w:vAlign w:val="center"/>
          </w:tcPr>
          <w:p w14:paraId="7BD47760" w14:textId="77777777" w:rsidR="00001BDB" w:rsidRPr="00CC314C" w:rsidRDefault="00001BDB" w:rsidP="00001BDB">
            <w:pPr>
              <w:pStyle w:val="a5"/>
              <w:spacing w:line="240" w:lineRule="auto"/>
              <w:jc w:val="center"/>
              <w:rPr>
                <w:rFonts w:asciiTheme="minorBidi" w:hAnsiTheme="minorBidi" w:cstheme="minorBidi"/>
                <w:b/>
                <w:bCs/>
                <w:rtl/>
              </w:rPr>
            </w:pPr>
          </w:p>
        </w:tc>
        <w:tc>
          <w:tcPr>
            <w:tcW w:w="2268" w:type="dxa"/>
            <w:vAlign w:val="center"/>
          </w:tcPr>
          <w:p w14:paraId="20F492C4" w14:textId="77777777" w:rsidR="00001BDB" w:rsidRPr="00CC314C" w:rsidRDefault="00001BDB" w:rsidP="00001BDB">
            <w:pPr>
              <w:pStyle w:val="a5"/>
              <w:spacing w:line="240" w:lineRule="auto"/>
              <w:ind w:left="57"/>
              <w:jc w:val="right"/>
              <w:rPr>
                <w:rFonts w:asciiTheme="minorBidi" w:hAnsiTheme="minorBidi" w:cstheme="minorBidi"/>
                <w:b/>
                <w:bCs/>
                <w:rtl/>
              </w:rPr>
            </w:pPr>
          </w:p>
        </w:tc>
      </w:tr>
    </w:tbl>
    <w:p w14:paraId="17FCF917" w14:textId="77777777" w:rsidR="00067240" w:rsidRPr="00CC314C" w:rsidRDefault="00067240" w:rsidP="00067240">
      <w:pPr>
        <w:ind w:hanging="2"/>
        <w:jc w:val="center"/>
        <w:rPr>
          <w:rFonts w:asciiTheme="minorBidi" w:hAnsiTheme="minorBidi" w:cstheme="minorBidi"/>
          <w:b/>
          <w:bCs/>
          <w:sz w:val="40"/>
          <w:szCs w:val="40"/>
          <w:u w:val="single"/>
          <w:rtl/>
        </w:rPr>
      </w:pPr>
    </w:p>
    <w:p w14:paraId="5EECA35F" w14:textId="77777777" w:rsidR="00067240" w:rsidRPr="00CC314C" w:rsidRDefault="00067240" w:rsidP="00067240">
      <w:pPr>
        <w:ind w:hanging="2"/>
        <w:jc w:val="center"/>
        <w:rPr>
          <w:rFonts w:asciiTheme="minorBidi" w:hAnsiTheme="minorBidi" w:cstheme="minorBidi"/>
          <w:b/>
          <w:bCs/>
          <w:sz w:val="32"/>
          <w:szCs w:val="32"/>
          <w:rtl/>
        </w:rPr>
      </w:pPr>
      <w:r w:rsidRPr="00CC314C">
        <w:rPr>
          <w:rFonts w:asciiTheme="minorBidi" w:hAnsiTheme="minorBidi" w:cstheme="minorBidi"/>
          <w:b/>
          <w:bCs/>
          <w:sz w:val="40"/>
          <w:szCs w:val="40"/>
          <w:rtl/>
        </w:rPr>
        <w:t>בקשה לקבלת מידע (</w:t>
      </w:r>
      <w:r w:rsidRPr="00CC314C">
        <w:rPr>
          <w:rFonts w:asciiTheme="minorBidi" w:hAnsiTheme="minorBidi" w:cstheme="minorBidi"/>
          <w:b/>
          <w:bCs/>
          <w:sz w:val="40"/>
          <w:szCs w:val="40"/>
        </w:rPr>
        <w:t>RFI</w:t>
      </w:r>
      <w:r w:rsidRPr="00CC314C">
        <w:rPr>
          <w:rFonts w:asciiTheme="minorBidi" w:hAnsiTheme="minorBidi" w:cstheme="minorBidi"/>
          <w:b/>
          <w:bCs/>
          <w:sz w:val="40"/>
          <w:szCs w:val="40"/>
          <w:rtl/>
        </w:rPr>
        <w:t>)</w:t>
      </w:r>
    </w:p>
    <w:p w14:paraId="3744604F" w14:textId="039CE7C4" w:rsidR="00067240" w:rsidRPr="00CC314C" w:rsidRDefault="00067240" w:rsidP="00220A56">
      <w:pPr>
        <w:ind w:hanging="2"/>
        <w:jc w:val="center"/>
        <w:rPr>
          <w:rFonts w:asciiTheme="minorBidi" w:eastAsia="Calibri" w:hAnsiTheme="minorBidi" w:cstheme="minorBidi"/>
          <w:rtl/>
          <w:lang w:eastAsia="en-US"/>
        </w:rPr>
      </w:pPr>
      <w:r w:rsidRPr="00CC314C">
        <w:rPr>
          <w:rFonts w:asciiTheme="minorBidi" w:hAnsiTheme="minorBidi" w:cstheme="minorBidi"/>
          <w:b/>
          <w:bCs/>
          <w:sz w:val="32"/>
          <w:szCs w:val="32"/>
          <w:rtl/>
        </w:rPr>
        <w:t>פנייה פומבית מס</w:t>
      </w:r>
      <w:r w:rsidRPr="00CC314C">
        <w:rPr>
          <w:rFonts w:asciiTheme="minorBidi" w:hAnsiTheme="minorBidi" w:cstheme="minorBidi" w:hint="cs"/>
          <w:b/>
          <w:bCs/>
          <w:sz w:val="32"/>
          <w:szCs w:val="32"/>
          <w:rtl/>
        </w:rPr>
        <w:t>פר</w:t>
      </w:r>
      <w:r w:rsidRPr="00CC314C">
        <w:rPr>
          <w:rFonts w:asciiTheme="minorBidi" w:hAnsiTheme="minorBidi" w:cstheme="minorBidi"/>
          <w:b/>
          <w:bCs/>
          <w:sz w:val="32"/>
          <w:szCs w:val="32"/>
          <w:rtl/>
        </w:rPr>
        <w:t xml:space="preserve"> </w:t>
      </w:r>
      <w:r w:rsidR="00220A56" w:rsidRPr="00CC314C">
        <w:rPr>
          <w:rFonts w:asciiTheme="minorBidi" w:hAnsiTheme="minorBidi" w:cstheme="minorBidi"/>
          <w:b/>
          <w:bCs/>
          <w:sz w:val="32"/>
          <w:szCs w:val="32"/>
        </w:rPr>
        <w:fldChar w:fldCharType="begin">
          <w:ffData>
            <w:name w:val="מספר_המכרז"/>
            <w:enabled/>
            <w:calcOnExit w:val="0"/>
            <w:textInput>
              <w:default w:val="126/2020"/>
            </w:textInput>
          </w:ffData>
        </w:fldChar>
      </w:r>
      <w:bookmarkStart w:id="1" w:name="מספר_המכרז"/>
      <w:r w:rsidR="00220A56" w:rsidRPr="00CC314C">
        <w:rPr>
          <w:rFonts w:asciiTheme="minorBidi" w:hAnsiTheme="minorBidi" w:cstheme="minorBidi"/>
          <w:b/>
          <w:bCs/>
          <w:sz w:val="32"/>
          <w:szCs w:val="32"/>
        </w:rPr>
        <w:instrText xml:space="preserve"> FORMTEXT </w:instrText>
      </w:r>
      <w:r w:rsidR="00220A56" w:rsidRPr="00CC314C">
        <w:rPr>
          <w:rFonts w:asciiTheme="minorBidi" w:hAnsiTheme="minorBidi" w:cstheme="minorBidi"/>
          <w:b/>
          <w:bCs/>
          <w:sz w:val="32"/>
          <w:szCs w:val="32"/>
        </w:rPr>
      </w:r>
      <w:r w:rsidR="00220A56" w:rsidRPr="00CC314C">
        <w:rPr>
          <w:rFonts w:asciiTheme="minorBidi" w:hAnsiTheme="minorBidi" w:cstheme="minorBidi"/>
          <w:b/>
          <w:bCs/>
          <w:sz w:val="32"/>
          <w:szCs w:val="32"/>
        </w:rPr>
        <w:fldChar w:fldCharType="separate"/>
      </w:r>
      <w:r w:rsidR="00CC314C" w:rsidRPr="00CC314C">
        <w:rPr>
          <w:rFonts w:asciiTheme="minorBidi" w:hAnsiTheme="minorBidi" w:cstheme="minorBidi"/>
          <w:b/>
          <w:bCs/>
          <w:noProof/>
          <w:sz w:val="32"/>
          <w:szCs w:val="32"/>
        </w:rPr>
        <w:t>126/2020</w:t>
      </w:r>
      <w:r w:rsidR="00220A56" w:rsidRPr="00CC314C">
        <w:rPr>
          <w:rFonts w:asciiTheme="minorBidi" w:hAnsiTheme="minorBidi" w:cstheme="minorBidi"/>
          <w:b/>
          <w:bCs/>
          <w:sz w:val="32"/>
          <w:szCs w:val="32"/>
        </w:rPr>
        <w:fldChar w:fldCharType="end"/>
      </w:r>
      <w:bookmarkEnd w:id="1"/>
      <w:r w:rsidRPr="00CC314C">
        <w:rPr>
          <w:rFonts w:asciiTheme="minorBidi" w:eastAsia="Calibri" w:hAnsiTheme="minorBidi" w:cstheme="minorBidi"/>
          <w:rtl/>
          <w:lang w:eastAsia="en-US"/>
        </w:rPr>
        <w:t xml:space="preserve"> </w:t>
      </w:r>
    </w:p>
    <w:p w14:paraId="552F86A6" w14:textId="77777777" w:rsidR="00067240" w:rsidRPr="00CC314C" w:rsidRDefault="00067240" w:rsidP="00067240">
      <w:pPr>
        <w:ind w:hanging="2"/>
        <w:jc w:val="center"/>
        <w:rPr>
          <w:rFonts w:asciiTheme="minorBidi" w:eastAsia="Calibri" w:hAnsiTheme="minorBidi" w:cstheme="minorBidi"/>
          <w:rtl/>
          <w:lang w:eastAsia="en-US"/>
        </w:rPr>
      </w:pPr>
      <w:r w:rsidRPr="00CC314C">
        <w:rPr>
          <w:rFonts w:asciiTheme="minorBidi" w:eastAsia="Calibri" w:hAnsiTheme="minorBidi" w:cstheme="minorBidi"/>
          <w:rtl/>
          <w:lang w:eastAsia="en-US"/>
        </w:rPr>
        <w:t>לפי תקנה 14א לתקנות חובת המכרזים</w:t>
      </w:r>
    </w:p>
    <w:p w14:paraId="1B4D60E1" w14:textId="77777777" w:rsidR="00067240" w:rsidRPr="00CC314C" w:rsidRDefault="00067240" w:rsidP="00067240">
      <w:pPr>
        <w:ind w:firstLine="142"/>
        <w:jc w:val="center"/>
        <w:rPr>
          <w:rFonts w:asciiTheme="minorBidi" w:hAnsiTheme="minorBidi" w:cstheme="minorBidi"/>
          <w:b/>
          <w:bCs/>
          <w:sz w:val="32"/>
          <w:szCs w:val="32"/>
          <w:u w:val="single"/>
          <w:rtl/>
        </w:rPr>
      </w:pPr>
    </w:p>
    <w:p w14:paraId="028A51A9" w14:textId="46B39716" w:rsidR="00067240" w:rsidRPr="00CC314C" w:rsidRDefault="00067240" w:rsidP="00067240">
      <w:pPr>
        <w:ind w:firstLine="142"/>
        <w:jc w:val="center"/>
        <w:rPr>
          <w:rFonts w:asciiTheme="minorBidi" w:hAnsiTheme="minorBidi" w:cstheme="minorBidi"/>
          <w:b/>
          <w:bCs/>
          <w:sz w:val="28"/>
          <w:szCs w:val="28"/>
          <w:rtl/>
        </w:rPr>
      </w:pPr>
      <w:r w:rsidRPr="00CC314C">
        <w:rPr>
          <w:rFonts w:asciiTheme="minorBidi" w:hAnsiTheme="minorBidi" w:cstheme="minorBidi"/>
          <w:b/>
          <w:bCs/>
          <w:sz w:val="28"/>
          <w:szCs w:val="28"/>
          <w:rtl/>
        </w:rPr>
        <w:t>משרד העבודה, הרווחה והשירותים החברתיים מבקש לקבל מידע בנושא:</w:t>
      </w:r>
    </w:p>
    <w:p w14:paraId="0F6B8389" w14:textId="77777777" w:rsidR="00067240" w:rsidRPr="00CC314C" w:rsidRDefault="00067240" w:rsidP="00067240">
      <w:pPr>
        <w:ind w:firstLine="142"/>
        <w:jc w:val="center"/>
        <w:rPr>
          <w:rFonts w:asciiTheme="minorBidi" w:hAnsiTheme="minorBidi" w:cstheme="minorBidi"/>
          <w:b/>
          <w:bCs/>
          <w:sz w:val="32"/>
          <w:szCs w:val="32"/>
          <w:u w:val="single"/>
          <w:rtl/>
        </w:rPr>
      </w:pPr>
    </w:p>
    <w:p w14:paraId="2AA1C8A9" w14:textId="3CBA6676" w:rsidR="007E19AA" w:rsidRPr="00CC314C" w:rsidRDefault="00BD32D6" w:rsidP="001C402C">
      <w:pPr>
        <w:pStyle w:val="10"/>
        <w:tabs>
          <w:tab w:val="clear" w:pos="1588"/>
        </w:tabs>
        <w:spacing w:before="0" w:line="240" w:lineRule="auto"/>
        <w:jc w:val="center"/>
        <w:rPr>
          <w:sz w:val="56"/>
          <w:szCs w:val="56"/>
          <w:u w:val="none"/>
          <w:rtl/>
        </w:rPr>
      </w:pPr>
      <w:bookmarkStart w:id="2" w:name="שם_המכרז"/>
      <w:bookmarkStart w:id="3" w:name="שם_המכרז_כולל_אזור"/>
      <w:r w:rsidRPr="00CC314C">
        <w:rPr>
          <w:rFonts w:hint="cs"/>
          <w:sz w:val="56"/>
          <w:szCs w:val="56"/>
          <w:u w:val="none"/>
          <w:rtl/>
        </w:rPr>
        <w:t xml:space="preserve">תכניות הכנה לשירות משמעותי </w:t>
      </w:r>
      <w:r w:rsidRPr="00CC314C">
        <w:rPr>
          <w:sz w:val="56"/>
          <w:szCs w:val="56"/>
          <w:u w:val="none"/>
          <w:rtl/>
        </w:rPr>
        <w:t>עבור נוער וצעירים</w:t>
      </w:r>
      <w:r w:rsidRPr="00CC314C">
        <w:rPr>
          <w:rFonts w:hint="cs"/>
          <w:sz w:val="56"/>
          <w:szCs w:val="56"/>
          <w:u w:val="none"/>
          <w:rtl/>
        </w:rPr>
        <w:t>/</w:t>
      </w:r>
      <w:proofErr w:type="spellStart"/>
      <w:r w:rsidRPr="00CC314C">
        <w:rPr>
          <w:rFonts w:hint="cs"/>
          <w:sz w:val="56"/>
          <w:szCs w:val="56"/>
          <w:u w:val="none"/>
          <w:rtl/>
        </w:rPr>
        <w:t>ות</w:t>
      </w:r>
      <w:proofErr w:type="spellEnd"/>
      <w:r w:rsidRPr="00CC314C">
        <w:rPr>
          <w:sz w:val="56"/>
          <w:szCs w:val="56"/>
          <w:u w:val="none"/>
          <w:rtl/>
        </w:rPr>
        <w:t xml:space="preserve"> המטופלים</w:t>
      </w:r>
      <w:r w:rsidRPr="00CC314C">
        <w:rPr>
          <w:rFonts w:hint="cs"/>
          <w:sz w:val="56"/>
          <w:szCs w:val="56"/>
          <w:u w:val="none"/>
          <w:rtl/>
        </w:rPr>
        <w:t>/</w:t>
      </w:r>
      <w:proofErr w:type="spellStart"/>
      <w:r w:rsidRPr="00CC314C">
        <w:rPr>
          <w:rFonts w:hint="cs"/>
          <w:sz w:val="56"/>
          <w:szCs w:val="56"/>
          <w:u w:val="none"/>
          <w:rtl/>
        </w:rPr>
        <w:t>ות</w:t>
      </w:r>
      <w:proofErr w:type="spellEnd"/>
      <w:r w:rsidRPr="00CC314C">
        <w:rPr>
          <w:sz w:val="56"/>
          <w:szCs w:val="56"/>
          <w:u w:val="none"/>
          <w:rtl/>
        </w:rPr>
        <w:t xml:space="preserve"> במסגרות חוץ ביתיות</w:t>
      </w:r>
      <w:r w:rsidRPr="00CC314C">
        <w:rPr>
          <w:rFonts w:hint="cs"/>
          <w:sz w:val="56"/>
          <w:szCs w:val="56"/>
          <w:u w:val="none"/>
          <w:rtl/>
        </w:rPr>
        <w:t xml:space="preserve"> </w:t>
      </w:r>
      <w:r w:rsidR="001C402C" w:rsidRPr="00CC314C">
        <w:rPr>
          <w:rFonts w:hint="cs"/>
          <w:sz w:val="56"/>
          <w:szCs w:val="56"/>
          <w:u w:val="none"/>
          <w:rtl/>
        </w:rPr>
        <w:t>וב</w:t>
      </w:r>
      <w:r w:rsidRPr="00CC314C">
        <w:rPr>
          <w:rFonts w:hint="cs"/>
          <w:sz w:val="56"/>
          <w:szCs w:val="56"/>
          <w:u w:val="none"/>
          <w:rtl/>
        </w:rPr>
        <w:t>מסגרות יום בקהילה</w:t>
      </w:r>
      <w:bookmarkEnd w:id="2"/>
      <w:bookmarkEnd w:id="3"/>
      <w:r w:rsidR="00381EE7">
        <w:rPr>
          <w:rFonts w:hint="cs"/>
          <w:sz w:val="56"/>
          <w:szCs w:val="56"/>
          <w:u w:val="none"/>
          <w:rtl/>
        </w:rPr>
        <w:t xml:space="preserve"> </w:t>
      </w:r>
      <w:r w:rsidR="00381EE7">
        <w:rPr>
          <w:sz w:val="56"/>
          <w:szCs w:val="56"/>
          <w:u w:val="none"/>
          <w:rtl/>
        </w:rPr>
        <w:t>–</w:t>
      </w:r>
      <w:r w:rsidR="00381EE7">
        <w:rPr>
          <w:rFonts w:hint="cs"/>
          <w:sz w:val="56"/>
          <w:szCs w:val="56"/>
          <w:u w:val="none"/>
          <w:rtl/>
        </w:rPr>
        <w:t xml:space="preserve"> נוסח מעודכן</w:t>
      </w:r>
    </w:p>
    <w:tbl>
      <w:tblPr>
        <w:tblStyle w:val="afffd"/>
        <w:tblpPr w:leftFromText="180" w:rightFromText="180" w:vertAnchor="text" w:horzAnchor="margin"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067240" w:rsidRPr="00CC314C" w14:paraId="5124AFBC" w14:textId="77777777" w:rsidTr="00A30177">
        <w:trPr>
          <w:tblHeader/>
        </w:trPr>
        <w:tc>
          <w:tcPr>
            <w:tcW w:w="9344" w:type="dxa"/>
          </w:tcPr>
          <w:p w14:paraId="3F59A9A2" w14:textId="519E7CEE" w:rsidR="00067240" w:rsidRPr="00CC314C" w:rsidRDefault="00067240" w:rsidP="001C402C">
            <w:pPr>
              <w:pStyle w:val="a7"/>
              <w:pBdr>
                <w:top w:val="dashed" w:sz="4" w:space="0" w:color="auto"/>
              </w:pBdr>
              <w:tabs>
                <w:tab w:val="clear" w:pos="4153"/>
              </w:tabs>
              <w:spacing w:before="240" w:after="0" w:line="240" w:lineRule="auto"/>
              <w:jc w:val="right"/>
              <w:rPr>
                <w:snapToGrid w:val="0"/>
                <w:szCs w:val="20"/>
                <w:rtl/>
              </w:rPr>
            </w:pPr>
            <w:r w:rsidRPr="00CC314C">
              <w:rPr>
                <w:snapToGrid w:val="0"/>
                <w:sz w:val="16"/>
                <w:szCs w:val="20"/>
                <w:rtl/>
              </w:rPr>
              <w:t xml:space="preserve">עמוד </w:t>
            </w:r>
            <w:r w:rsidRPr="00CC314C">
              <w:rPr>
                <w:snapToGrid w:val="0"/>
                <w:sz w:val="16"/>
                <w:szCs w:val="20"/>
              </w:rPr>
              <w:fldChar w:fldCharType="begin"/>
            </w:r>
            <w:r w:rsidRPr="00CC314C">
              <w:rPr>
                <w:snapToGrid w:val="0"/>
                <w:sz w:val="16"/>
                <w:szCs w:val="20"/>
              </w:rPr>
              <w:instrText xml:space="preserve"> PAGE </w:instrText>
            </w:r>
            <w:r w:rsidRPr="00CC314C">
              <w:rPr>
                <w:snapToGrid w:val="0"/>
                <w:sz w:val="16"/>
                <w:szCs w:val="20"/>
              </w:rPr>
              <w:fldChar w:fldCharType="separate"/>
            </w:r>
            <w:r w:rsidR="00DD06EE">
              <w:rPr>
                <w:noProof/>
                <w:snapToGrid w:val="0"/>
                <w:sz w:val="16"/>
                <w:szCs w:val="20"/>
                <w:rtl/>
              </w:rPr>
              <w:t>1</w:t>
            </w:r>
            <w:r w:rsidRPr="00CC314C">
              <w:rPr>
                <w:snapToGrid w:val="0"/>
                <w:sz w:val="16"/>
                <w:szCs w:val="20"/>
              </w:rPr>
              <w:fldChar w:fldCharType="end"/>
            </w:r>
            <w:r w:rsidRPr="00CC314C">
              <w:rPr>
                <w:snapToGrid w:val="0"/>
                <w:sz w:val="16"/>
                <w:szCs w:val="20"/>
                <w:rtl/>
              </w:rPr>
              <w:t xml:space="preserve">, מתוך </w:t>
            </w:r>
            <w:r w:rsidRPr="00CC314C">
              <w:rPr>
                <w:snapToGrid w:val="0"/>
                <w:sz w:val="16"/>
                <w:szCs w:val="20"/>
              </w:rPr>
              <w:fldChar w:fldCharType="begin"/>
            </w:r>
            <w:r w:rsidRPr="00CC314C">
              <w:rPr>
                <w:snapToGrid w:val="0"/>
                <w:sz w:val="16"/>
                <w:szCs w:val="20"/>
              </w:rPr>
              <w:instrText xml:space="preserve"> NUMPAGES  \* MERGEFORMAT </w:instrText>
            </w:r>
            <w:r w:rsidRPr="00CC314C">
              <w:rPr>
                <w:snapToGrid w:val="0"/>
                <w:sz w:val="16"/>
                <w:szCs w:val="20"/>
              </w:rPr>
              <w:fldChar w:fldCharType="separate"/>
            </w:r>
            <w:r w:rsidR="00DD06EE">
              <w:rPr>
                <w:noProof/>
                <w:snapToGrid w:val="0"/>
                <w:sz w:val="16"/>
                <w:szCs w:val="20"/>
                <w:rtl/>
              </w:rPr>
              <w:t>14</w:t>
            </w:r>
            <w:r w:rsidRPr="00CC314C">
              <w:rPr>
                <w:snapToGrid w:val="0"/>
                <w:sz w:val="16"/>
                <w:szCs w:val="20"/>
              </w:rPr>
              <w:fldChar w:fldCharType="end"/>
            </w:r>
            <w:r w:rsidRPr="00CC314C">
              <w:rPr>
                <w:snapToGrid w:val="0"/>
                <w:sz w:val="16"/>
                <w:szCs w:val="20"/>
                <w:rtl/>
              </w:rPr>
              <w:t xml:space="preserve"> עמודים</w:t>
            </w:r>
            <w:r w:rsidRPr="00CC314C">
              <w:rPr>
                <w:snapToGrid w:val="0"/>
                <w:sz w:val="16"/>
                <w:szCs w:val="20"/>
                <w:rtl/>
              </w:rPr>
              <w:tab/>
            </w:r>
          </w:p>
          <w:p w14:paraId="6DCD714F" w14:textId="77777777" w:rsidR="00067240" w:rsidRPr="00CC314C" w:rsidRDefault="00067240" w:rsidP="00A30177">
            <w:pPr>
              <w:pStyle w:val="a7"/>
              <w:pBdr>
                <w:top w:val="dashed" w:sz="4" w:space="0" w:color="auto"/>
              </w:pBdr>
              <w:tabs>
                <w:tab w:val="clear" w:pos="8309"/>
                <w:tab w:val="left" w:pos="4624"/>
                <w:tab w:val="left" w:pos="5202"/>
                <w:tab w:val="left" w:pos="5780"/>
                <w:tab w:val="left" w:pos="6358"/>
                <w:tab w:val="left" w:pos="6936"/>
              </w:tabs>
              <w:spacing w:after="0" w:line="240" w:lineRule="auto"/>
              <w:jc w:val="left"/>
              <w:rPr>
                <w:snapToGrid w:val="0"/>
                <w:szCs w:val="20"/>
                <w:rtl/>
              </w:rPr>
            </w:pPr>
            <w:r w:rsidRPr="00CC314C">
              <w:rPr>
                <w:noProof/>
                <w:color w:val="FFFFFF" w:themeColor="background1"/>
                <w:lang w:eastAsia="en-US"/>
              </w:rPr>
              <w:drawing>
                <wp:inline distT="0" distB="0" distL="0" distR="0" wp14:anchorId="157D69D9" wp14:editId="075277FC">
                  <wp:extent cx="447040" cy="554355"/>
                  <wp:effectExtent l="0" t="0" r="0" b="0"/>
                  <wp:docPr id="9"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CC314C">
              <w:rPr>
                <w:rFonts w:hint="cs"/>
                <w:snapToGrid w:val="0"/>
                <w:color w:val="FFFFFF" w:themeColor="background1"/>
                <w:szCs w:val="20"/>
                <w:rtl/>
              </w:rPr>
              <w:t>..</w:t>
            </w:r>
            <w:r w:rsidRPr="00CC314C">
              <w:rPr>
                <w:noProof/>
                <w:color w:val="FFFFFF" w:themeColor="background1"/>
                <w:lang w:eastAsia="en-US"/>
              </w:rPr>
              <mc:AlternateContent>
                <mc:Choice Requires="wps">
                  <w:drawing>
                    <wp:inline distT="0" distB="0" distL="0" distR="0" wp14:anchorId="01D1C356" wp14:editId="673F63FA">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E21572F"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CC314C">
              <w:rPr>
                <w:rFonts w:hint="cs"/>
                <w:snapToGrid w:val="0"/>
                <w:color w:val="FFFFFF" w:themeColor="background1"/>
                <w:szCs w:val="20"/>
                <w:rtl/>
              </w:rPr>
              <w:t>.</w:t>
            </w:r>
            <w:r w:rsidRPr="00CC314C">
              <w:rPr>
                <w:noProof/>
                <w:lang w:eastAsia="en-US"/>
              </w:rPr>
              <mc:AlternateContent>
                <mc:Choice Requires="wps">
                  <w:drawing>
                    <wp:inline distT="0" distB="0" distL="0" distR="0" wp14:anchorId="05EB4E56" wp14:editId="2F28DB90">
                      <wp:extent cx="5164429" cy="573206"/>
                      <wp:effectExtent l="0" t="0" r="0" b="0"/>
                      <wp:docPr id="16"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1024A75" w14:textId="77777777" w:rsidR="001C402C" w:rsidRPr="00FC4164" w:rsidRDefault="001C402C" w:rsidP="00067240">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10"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11"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12" w:tooltip="אתר ממשל זמין" w:history="1">
                                    <w:r w:rsidRPr="00AD5267">
                                      <w:rPr>
                                        <w:rStyle w:val="Hyperlink"/>
                                        <w:rFonts w:ascii="Tahoma" w:hAnsi="Tahoma" w:cs="Tahoma"/>
                                        <w:sz w:val="20"/>
                                        <w:szCs w:val="20"/>
                                      </w:rPr>
                                      <w:t>www.gov.il</w:t>
                                    </w:r>
                                  </w:hyperlink>
                                </w:p>
                                <w:p w14:paraId="4FEF0E52" w14:textId="77777777" w:rsidR="001C402C" w:rsidRPr="00FC4164" w:rsidRDefault="001C402C" w:rsidP="000B257A">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14:paraId="210532E3" w14:textId="77777777" w:rsidR="001C402C" w:rsidRPr="003540B2" w:rsidRDefault="001C402C" w:rsidP="00067240">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5EB4E56" id="_x0000_t202" coordsize="21600,21600" o:spt="202" path="m,l,21600r21600,l21600,xe">
                      <v:stroke joinstyle="miter"/>
                      <v:path gradientshapeok="t" o:connecttype="rect"/>
                    </v:shapetype>
                    <v:shape id="Text Box 3"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" filled="f" stroked="f">
                      <v:textbox>
                        <w:txbxContent>
                          <w:p w14:paraId="01024A75" w14:textId="77777777" w:rsidR="001C402C" w:rsidRPr="00FC4164" w:rsidRDefault="001C402C" w:rsidP="00067240">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13"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14"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15" w:tooltip="אתר ממשל זמין" w:history="1">
                              <w:r w:rsidRPr="00AD5267">
                                <w:rPr>
                                  <w:rStyle w:val="Hyperlink"/>
                                  <w:rFonts w:ascii="Tahoma" w:hAnsi="Tahoma" w:cs="Tahoma"/>
                                  <w:sz w:val="20"/>
                                  <w:szCs w:val="20"/>
                                </w:rPr>
                                <w:t>www.gov.il</w:t>
                              </w:r>
                            </w:hyperlink>
                          </w:p>
                          <w:p w14:paraId="4FEF0E52" w14:textId="77777777" w:rsidR="001C402C" w:rsidRPr="00FC4164" w:rsidRDefault="001C402C" w:rsidP="000B257A">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14:paraId="210532E3" w14:textId="77777777" w:rsidR="001C402C" w:rsidRPr="003540B2" w:rsidRDefault="001C402C" w:rsidP="00067240">
                            <w:pPr>
                              <w:jc w:val="center"/>
                              <w:rPr>
                                <w:rFonts w:ascii="Tahoma" w:hAnsi="Tahoma" w:cs="Tahoma"/>
                                <w:b/>
                                <w:bCs/>
                                <w:sz w:val="20"/>
                                <w:szCs w:val="20"/>
                              </w:rPr>
                            </w:pPr>
                          </w:p>
                        </w:txbxContent>
                      </v:textbox>
                      <w10:wrap anchorx="page"/>
                      <w10:anchorlock/>
                    </v:shape>
                  </w:pict>
                </mc:Fallback>
              </mc:AlternateContent>
            </w:r>
          </w:p>
          <w:p w14:paraId="7D80CC25" w14:textId="55034417" w:rsidR="004E6059" w:rsidRPr="00CC314C" w:rsidRDefault="004E6059" w:rsidP="00E35F86">
            <w:pPr>
              <w:pStyle w:val="a7"/>
              <w:pBdr>
                <w:top w:val="dashed" w:sz="4" w:space="0" w:color="auto"/>
              </w:pBdr>
              <w:tabs>
                <w:tab w:val="clear" w:pos="8309"/>
                <w:tab w:val="left" w:pos="4624"/>
                <w:tab w:val="left" w:pos="5202"/>
                <w:tab w:val="left" w:pos="5780"/>
                <w:tab w:val="left" w:pos="6358"/>
                <w:tab w:val="left" w:pos="6936"/>
              </w:tabs>
              <w:spacing w:after="0" w:line="240" w:lineRule="auto"/>
              <w:jc w:val="left"/>
              <w:rPr>
                <w:snapToGrid w:val="0"/>
                <w:szCs w:val="20"/>
              </w:rPr>
            </w:pPr>
            <w:proofErr w:type="spellStart"/>
            <w:r w:rsidRPr="00CC314C">
              <w:rPr>
                <w:rFonts w:hint="cs"/>
                <w:snapToGrid w:val="0"/>
                <w:color w:val="D9D9D9" w:themeColor="background1" w:themeShade="D9"/>
                <w:szCs w:val="20"/>
                <w:rtl/>
              </w:rPr>
              <w:t>גרסא</w:t>
            </w:r>
            <w:proofErr w:type="spellEnd"/>
            <w:r w:rsidRPr="00CC314C">
              <w:rPr>
                <w:rFonts w:hint="cs"/>
                <w:snapToGrid w:val="0"/>
                <w:color w:val="D9D9D9" w:themeColor="background1" w:themeShade="D9"/>
                <w:szCs w:val="20"/>
                <w:rtl/>
              </w:rPr>
              <w:t xml:space="preserve"> סופית מאושרת לפרסום </w:t>
            </w:r>
            <w:r w:rsidRPr="00CC314C">
              <w:rPr>
                <w:snapToGrid w:val="0"/>
                <w:color w:val="D9D9D9" w:themeColor="background1" w:themeShade="D9"/>
                <w:szCs w:val="20"/>
                <w:rtl/>
              </w:rPr>
              <w:t>–</w:t>
            </w:r>
            <w:r w:rsidRPr="00CC314C">
              <w:rPr>
                <w:rFonts w:hint="cs"/>
                <w:snapToGrid w:val="0"/>
                <w:color w:val="D9D9D9" w:themeColor="background1" w:themeShade="D9"/>
                <w:szCs w:val="20"/>
                <w:rtl/>
              </w:rPr>
              <w:t xml:space="preserve"> </w:t>
            </w:r>
            <w:r w:rsidR="00E35F86" w:rsidRPr="00CC314C">
              <w:rPr>
                <w:snapToGrid w:val="0"/>
                <w:color w:val="D9D9D9" w:themeColor="background1" w:themeShade="D9"/>
                <w:szCs w:val="20"/>
              </w:rPr>
              <w:t>18</w:t>
            </w:r>
            <w:r w:rsidR="006C3B06" w:rsidRPr="00CC314C">
              <w:rPr>
                <w:snapToGrid w:val="0"/>
                <w:color w:val="D9D9D9" w:themeColor="background1" w:themeShade="D9"/>
                <w:szCs w:val="20"/>
              </w:rPr>
              <w:t>.3.20</w:t>
            </w:r>
          </w:p>
        </w:tc>
      </w:tr>
    </w:tbl>
    <w:p w14:paraId="0776A8BA" w14:textId="77777777" w:rsidR="0005449F" w:rsidRPr="00CC314C" w:rsidRDefault="0005449F">
      <w:pPr>
        <w:bidi w:val="0"/>
        <w:spacing w:line="240" w:lineRule="auto"/>
        <w:jc w:val="left"/>
        <w:rPr>
          <w:rFonts w:asciiTheme="minorBidi" w:eastAsia="Calibri" w:hAnsiTheme="minorBidi" w:cstheme="minorBidi"/>
          <w:lang w:eastAsia="en-US"/>
        </w:rPr>
      </w:pPr>
      <w:r w:rsidRPr="00CC314C">
        <w:rPr>
          <w:rFonts w:asciiTheme="minorBidi" w:eastAsia="Calibri" w:hAnsiTheme="minorBidi" w:cstheme="minorBidi"/>
          <w:rtl/>
          <w:lang w:eastAsia="en-US"/>
        </w:rPr>
        <w:br w:type="page"/>
      </w:r>
    </w:p>
    <w:p w14:paraId="6E338A7C" w14:textId="07743080" w:rsidR="00276BE9" w:rsidRPr="00CC314C" w:rsidRDefault="007642DD" w:rsidP="00E35F86">
      <w:pPr>
        <w:rPr>
          <w:rFonts w:asciiTheme="minorBidi" w:eastAsia="Calibri" w:hAnsiTheme="minorBidi" w:cstheme="minorBidi"/>
          <w:b/>
          <w:bCs/>
          <w:u w:val="single"/>
          <w:rtl/>
          <w:lang w:eastAsia="en-US"/>
        </w:rPr>
      </w:pPr>
      <w:r w:rsidRPr="00CC314C">
        <w:rPr>
          <w:rFonts w:asciiTheme="minorBidi" w:hAnsiTheme="minorBidi" w:cstheme="minorBidi"/>
          <w:rtl/>
        </w:rPr>
        <w:lastRenderedPageBreak/>
        <w:t xml:space="preserve">משרד </w:t>
      </w:r>
      <w:r w:rsidR="002F525F" w:rsidRPr="00CC314C">
        <w:rPr>
          <w:rFonts w:asciiTheme="minorBidi" w:hAnsiTheme="minorBidi" w:cstheme="minorBidi"/>
          <w:rtl/>
        </w:rPr>
        <w:t>העבודה</w:t>
      </w:r>
      <w:r w:rsidR="005852B3" w:rsidRPr="00CC314C">
        <w:rPr>
          <w:rFonts w:asciiTheme="minorBidi" w:hAnsiTheme="minorBidi" w:cstheme="minorBidi"/>
          <w:rtl/>
        </w:rPr>
        <w:t>,</w:t>
      </w:r>
      <w:r w:rsidR="002F525F" w:rsidRPr="00CC314C">
        <w:rPr>
          <w:rFonts w:asciiTheme="minorBidi" w:hAnsiTheme="minorBidi" w:cstheme="minorBidi"/>
          <w:b/>
          <w:bCs/>
          <w:rtl/>
        </w:rPr>
        <w:t xml:space="preserve"> </w:t>
      </w:r>
      <w:r w:rsidRPr="00CC314C">
        <w:rPr>
          <w:rFonts w:asciiTheme="minorBidi" w:hAnsiTheme="minorBidi" w:cstheme="minorBidi"/>
          <w:rtl/>
        </w:rPr>
        <w:t>הרווחה והשירותים החברתיים</w:t>
      </w:r>
      <w:r w:rsidR="00667668" w:rsidRPr="00CC314C">
        <w:rPr>
          <w:rFonts w:asciiTheme="minorBidi" w:hAnsiTheme="minorBidi" w:cstheme="minorBidi"/>
          <w:rtl/>
        </w:rPr>
        <w:t xml:space="preserve"> (להלן: "</w:t>
      </w:r>
      <w:r w:rsidR="00667668" w:rsidRPr="00CC314C">
        <w:rPr>
          <w:rFonts w:asciiTheme="minorBidi" w:hAnsiTheme="minorBidi" w:cstheme="minorBidi"/>
          <w:b/>
          <w:bCs/>
          <w:rtl/>
        </w:rPr>
        <w:t>המשרד</w:t>
      </w:r>
      <w:r w:rsidR="00667668" w:rsidRPr="00CC314C">
        <w:rPr>
          <w:rFonts w:asciiTheme="minorBidi" w:hAnsiTheme="minorBidi" w:cstheme="minorBidi"/>
          <w:rtl/>
        </w:rPr>
        <w:t>")</w:t>
      </w:r>
      <w:r w:rsidRPr="00CC314C">
        <w:rPr>
          <w:rFonts w:asciiTheme="minorBidi" w:hAnsiTheme="minorBidi" w:cstheme="minorBidi"/>
          <w:rtl/>
        </w:rPr>
        <w:t xml:space="preserve">, </w:t>
      </w:r>
      <w:bookmarkStart w:id="4" w:name="מינהלים"/>
      <w:r w:rsidR="00A22442" w:rsidRPr="00CC314C">
        <w:rPr>
          <w:rtl/>
        </w:rPr>
        <w:fldChar w:fldCharType="begin">
          <w:ffData>
            <w:name w:val="שם_האגף"/>
            <w:enabled/>
            <w:calcOnExit w:val="0"/>
            <w:textInput>
              <w:default w:val="מינהל סיוע לבתי משפט ותקון"/>
            </w:textInput>
          </w:ffData>
        </w:fldChar>
      </w:r>
      <w:bookmarkStart w:id="5" w:name="שם_האגף"/>
      <w:r w:rsidR="00A22442" w:rsidRPr="00CC314C">
        <w:rPr>
          <w:rtl/>
        </w:rPr>
        <w:instrText xml:space="preserve"> </w:instrText>
      </w:r>
      <w:r w:rsidR="00A22442" w:rsidRPr="00CC314C">
        <w:instrText>FORMTEXT</w:instrText>
      </w:r>
      <w:r w:rsidR="00A22442" w:rsidRPr="00CC314C">
        <w:rPr>
          <w:rtl/>
        </w:rPr>
        <w:instrText xml:space="preserve"> </w:instrText>
      </w:r>
      <w:r w:rsidR="00A22442" w:rsidRPr="00CC314C">
        <w:rPr>
          <w:rtl/>
        </w:rPr>
      </w:r>
      <w:r w:rsidR="00A22442" w:rsidRPr="00CC314C">
        <w:rPr>
          <w:rtl/>
        </w:rPr>
        <w:fldChar w:fldCharType="separate"/>
      </w:r>
      <w:r w:rsidR="00CC314C" w:rsidRPr="00CC314C">
        <w:rPr>
          <w:noProof/>
          <w:rtl/>
        </w:rPr>
        <w:t>מינהל סיוע לבתי משפט ותקון</w:t>
      </w:r>
      <w:r w:rsidR="00A22442" w:rsidRPr="00CC314C">
        <w:rPr>
          <w:rtl/>
        </w:rPr>
        <w:fldChar w:fldCharType="end"/>
      </w:r>
      <w:bookmarkEnd w:id="5"/>
      <w:r w:rsidR="00A22442" w:rsidRPr="00CC314C">
        <w:rPr>
          <w:rFonts w:hint="cs"/>
          <w:rtl/>
        </w:rPr>
        <w:t xml:space="preserve"> </w:t>
      </w:r>
      <w:proofErr w:type="spellStart"/>
      <w:r w:rsidR="00A22442" w:rsidRPr="00CC314C">
        <w:rPr>
          <w:rFonts w:hint="cs"/>
          <w:rtl/>
        </w:rPr>
        <w:t>ו</w:t>
      </w:r>
      <w:bookmarkEnd w:id="4"/>
      <w:proofErr w:type="spellEnd"/>
      <w:r w:rsidR="00E35F86" w:rsidRPr="00CC314C">
        <w:rPr>
          <w:rtl/>
        </w:rPr>
        <w:fldChar w:fldCharType="begin">
          <w:ffData>
            <w:name w:val="שם_אגף_2"/>
            <w:enabled/>
            <w:calcOnExit w:val="0"/>
            <w:textInput>
              <w:default w:val="מינהל לשירותים חברתיים ואישיים, אגף בכיר חוץ ביתי משפחה ילד/נוער והשמות מיוחדות"/>
            </w:textInput>
          </w:ffData>
        </w:fldChar>
      </w:r>
      <w:bookmarkStart w:id="6" w:name="שם_אגף_2"/>
      <w:r w:rsidR="00E35F86" w:rsidRPr="00CC314C">
        <w:rPr>
          <w:rtl/>
        </w:rPr>
        <w:instrText xml:space="preserve"> </w:instrText>
      </w:r>
      <w:r w:rsidR="00E35F86" w:rsidRPr="00CC314C">
        <w:instrText>FORMTEXT</w:instrText>
      </w:r>
      <w:r w:rsidR="00E35F86" w:rsidRPr="00CC314C">
        <w:rPr>
          <w:rtl/>
        </w:rPr>
        <w:instrText xml:space="preserve"> </w:instrText>
      </w:r>
      <w:r w:rsidR="00E35F86" w:rsidRPr="00CC314C">
        <w:rPr>
          <w:rtl/>
        </w:rPr>
      </w:r>
      <w:r w:rsidR="00E35F86" w:rsidRPr="00CC314C">
        <w:rPr>
          <w:rtl/>
        </w:rPr>
        <w:fldChar w:fldCharType="separate"/>
      </w:r>
      <w:r w:rsidR="00CC314C" w:rsidRPr="00CC314C">
        <w:rPr>
          <w:noProof/>
          <w:rtl/>
        </w:rPr>
        <w:t>מינהל לשירותים חברתיים ואישיים, אגף בכיר חוץ ביתי משפחה ילד/נוער והשמות מיוחדות</w:t>
      </w:r>
      <w:r w:rsidR="00E35F86" w:rsidRPr="00CC314C">
        <w:rPr>
          <w:rtl/>
        </w:rPr>
        <w:fldChar w:fldCharType="end"/>
      </w:r>
      <w:bookmarkEnd w:id="6"/>
      <w:r w:rsidR="00A22442" w:rsidRPr="00CC314C">
        <w:rPr>
          <w:rFonts w:asciiTheme="minorBidi" w:hAnsiTheme="minorBidi" w:cstheme="minorBidi"/>
          <w:rtl/>
        </w:rPr>
        <w:t xml:space="preserve"> </w:t>
      </w:r>
      <w:r w:rsidRPr="00CC314C">
        <w:rPr>
          <w:rFonts w:asciiTheme="minorBidi" w:hAnsiTheme="minorBidi" w:cstheme="minorBidi"/>
          <w:rtl/>
        </w:rPr>
        <w:t>(להלן: "</w:t>
      </w:r>
      <w:proofErr w:type="spellStart"/>
      <w:r w:rsidRPr="00CC314C">
        <w:rPr>
          <w:rFonts w:asciiTheme="minorBidi" w:hAnsiTheme="minorBidi" w:cstheme="minorBidi"/>
          <w:b/>
          <w:bCs/>
          <w:rtl/>
        </w:rPr>
        <w:t>ה</w:t>
      </w:r>
      <w:r w:rsidR="000B257A" w:rsidRPr="00CC314C">
        <w:rPr>
          <w:rFonts w:asciiTheme="minorBidi" w:hAnsiTheme="minorBidi" w:cstheme="minorBidi" w:hint="cs"/>
          <w:b/>
          <w:bCs/>
          <w:rtl/>
        </w:rPr>
        <w:t>מינהל</w:t>
      </w:r>
      <w:r w:rsidR="00A22442" w:rsidRPr="00CC314C">
        <w:rPr>
          <w:rFonts w:asciiTheme="minorBidi" w:hAnsiTheme="minorBidi" w:cstheme="minorBidi" w:hint="cs"/>
          <w:b/>
          <w:bCs/>
          <w:rtl/>
        </w:rPr>
        <w:t>ים</w:t>
      </w:r>
      <w:proofErr w:type="spellEnd"/>
      <w:r w:rsidRPr="00CC314C">
        <w:rPr>
          <w:rFonts w:asciiTheme="minorBidi" w:hAnsiTheme="minorBidi" w:cstheme="minorBidi"/>
          <w:rtl/>
        </w:rPr>
        <w:t xml:space="preserve">"), מזמין בזאת </w:t>
      </w:r>
      <w:r w:rsidR="00112551" w:rsidRPr="00CC314C">
        <w:rPr>
          <w:rFonts w:asciiTheme="minorBidi" w:hAnsiTheme="minorBidi" w:cstheme="minorBidi" w:hint="cs"/>
          <w:rtl/>
        </w:rPr>
        <w:t>ישויות</w:t>
      </w:r>
      <w:r w:rsidRPr="00CC314C">
        <w:rPr>
          <w:rFonts w:asciiTheme="minorBidi" w:hAnsiTheme="minorBidi" w:cstheme="minorBidi"/>
          <w:rtl/>
        </w:rPr>
        <w:t>, ציבורי</w:t>
      </w:r>
      <w:r w:rsidR="00112551" w:rsidRPr="00CC314C">
        <w:rPr>
          <w:rFonts w:asciiTheme="minorBidi" w:hAnsiTheme="minorBidi" w:cstheme="minorBidi" w:hint="cs"/>
          <w:rtl/>
        </w:rPr>
        <w:t>ות</w:t>
      </w:r>
      <w:r w:rsidRPr="00CC314C">
        <w:rPr>
          <w:rFonts w:asciiTheme="minorBidi" w:hAnsiTheme="minorBidi" w:cstheme="minorBidi"/>
          <w:rtl/>
        </w:rPr>
        <w:t xml:space="preserve"> או פרטי</w:t>
      </w:r>
      <w:r w:rsidR="00112551" w:rsidRPr="00CC314C">
        <w:rPr>
          <w:rFonts w:asciiTheme="minorBidi" w:hAnsiTheme="minorBidi" w:cstheme="minorBidi" w:hint="cs"/>
          <w:rtl/>
        </w:rPr>
        <w:t>ות</w:t>
      </w:r>
      <w:r w:rsidRPr="00CC314C">
        <w:rPr>
          <w:rFonts w:asciiTheme="minorBidi" w:hAnsiTheme="minorBidi" w:cstheme="minorBidi"/>
          <w:rtl/>
        </w:rPr>
        <w:t xml:space="preserve">, בעלי ידע וניסיון בתחום </w:t>
      </w:r>
      <w:r w:rsidR="00BD32D6" w:rsidRPr="00CC314C">
        <w:rPr>
          <w:rFonts w:asciiTheme="minorBidi" w:hAnsiTheme="minorBidi" w:cstheme="minorBidi"/>
          <w:rtl/>
        </w:rPr>
        <w:fldChar w:fldCharType="begin">
          <w:ffData>
            <w:name w:val="Text2"/>
            <w:enabled/>
            <w:calcOnExit w:val="0"/>
            <w:textInput>
              <w:default w:val="תכניות הכנה לשירות צבאי ו/או לאומי-אזרחי"/>
            </w:textInput>
          </w:ffData>
        </w:fldChar>
      </w:r>
      <w:r w:rsidR="00BD32D6" w:rsidRPr="00CC314C">
        <w:rPr>
          <w:rFonts w:asciiTheme="minorBidi" w:hAnsiTheme="minorBidi" w:cstheme="minorBidi"/>
          <w:rtl/>
        </w:rPr>
        <w:instrText xml:space="preserve"> </w:instrText>
      </w:r>
      <w:bookmarkStart w:id="7" w:name="Text2"/>
      <w:r w:rsidR="00BD32D6" w:rsidRPr="00CC314C">
        <w:rPr>
          <w:rFonts w:asciiTheme="minorBidi" w:hAnsiTheme="minorBidi" w:cstheme="minorBidi"/>
        </w:rPr>
        <w:instrText>FORMTEXT</w:instrText>
      </w:r>
      <w:r w:rsidR="00BD32D6" w:rsidRPr="00CC314C">
        <w:rPr>
          <w:rFonts w:asciiTheme="minorBidi" w:hAnsiTheme="minorBidi" w:cstheme="minorBidi"/>
          <w:rtl/>
        </w:rPr>
        <w:instrText xml:space="preserve"> </w:instrText>
      </w:r>
      <w:r w:rsidR="00BD32D6" w:rsidRPr="00CC314C">
        <w:rPr>
          <w:rFonts w:asciiTheme="minorBidi" w:hAnsiTheme="minorBidi" w:cstheme="minorBidi"/>
          <w:rtl/>
        </w:rPr>
      </w:r>
      <w:r w:rsidR="00BD32D6" w:rsidRPr="00CC314C">
        <w:rPr>
          <w:rFonts w:asciiTheme="minorBidi" w:hAnsiTheme="minorBidi" w:cstheme="minorBidi"/>
          <w:rtl/>
        </w:rPr>
        <w:fldChar w:fldCharType="separate"/>
      </w:r>
      <w:r w:rsidR="00CC314C" w:rsidRPr="00CC314C">
        <w:rPr>
          <w:rFonts w:asciiTheme="minorBidi" w:hAnsiTheme="minorBidi" w:cstheme="minorBidi"/>
          <w:noProof/>
          <w:rtl/>
        </w:rPr>
        <w:t>תכניות הכנה לשירות צבאי ו/או לאומי-אזרחי</w:t>
      </w:r>
      <w:r w:rsidR="00BD32D6" w:rsidRPr="00CC314C">
        <w:rPr>
          <w:rFonts w:asciiTheme="minorBidi" w:hAnsiTheme="minorBidi" w:cstheme="minorBidi"/>
          <w:rtl/>
        </w:rPr>
        <w:fldChar w:fldCharType="end"/>
      </w:r>
      <w:bookmarkEnd w:id="7"/>
      <w:r w:rsidR="00D0299C" w:rsidRPr="00CC314C">
        <w:rPr>
          <w:rFonts w:asciiTheme="minorBidi" w:hAnsiTheme="minorBidi" w:cstheme="minorBidi"/>
          <w:rtl/>
        </w:rPr>
        <w:t xml:space="preserve"> </w:t>
      </w:r>
      <w:r w:rsidRPr="00CC314C">
        <w:rPr>
          <w:rFonts w:asciiTheme="minorBidi" w:hAnsiTheme="minorBidi" w:cstheme="minorBidi"/>
          <w:rtl/>
        </w:rPr>
        <w:t>אשר רואים עצמם כספקים פוטנציאליים בתחום</w:t>
      </w:r>
      <w:r w:rsidR="0031211D" w:rsidRPr="00CC314C">
        <w:rPr>
          <w:rFonts w:asciiTheme="minorBidi" w:hAnsiTheme="minorBidi" w:cstheme="minorBidi"/>
          <w:rtl/>
        </w:rPr>
        <w:t xml:space="preserve"> </w:t>
      </w:r>
      <w:r w:rsidR="00842FDA" w:rsidRPr="00CC314C">
        <w:rPr>
          <w:rFonts w:asciiTheme="minorBidi" w:hAnsiTheme="minorBidi" w:cstheme="minorBidi"/>
          <w:rtl/>
        </w:rPr>
        <w:fldChar w:fldCharType="begin"/>
      </w:r>
      <w:r w:rsidR="00842FDA" w:rsidRPr="00CC314C">
        <w:rPr>
          <w:rFonts w:asciiTheme="minorBidi" w:hAnsiTheme="minorBidi" w:cstheme="minorBidi"/>
          <w:rtl/>
        </w:rPr>
        <w:instrText xml:space="preserve"> </w:instrText>
      </w:r>
      <w:r w:rsidR="00842FDA" w:rsidRPr="00CC314C">
        <w:rPr>
          <w:rFonts w:asciiTheme="minorBidi" w:hAnsiTheme="minorBidi" w:cstheme="minorBidi"/>
        </w:rPr>
        <w:instrText>REF</w:instrText>
      </w:r>
      <w:r w:rsidR="00842FDA" w:rsidRPr="00CC314C">
        <w:rPr>
          <w:rFonts w:asciiTheme="minorBidi" w:hAnsiTheme="minorBidi" w:cstheme="minorBidi"/>
          <w:rtl/>
        </w:rPr>
        <w:instrText xml:space="preserve"> שם_המכרז \</w:instrText>
      </w:r>
      <w:r w:rsidR="00842FDA" w:rsidRPr="00CC314C">
        <w:rPr>
          <w:rFonts w:asciiTheme="minorBidi" w:hAnsiTheme="minorBidi" w:cstheme="minorBidi"/>
        </w:rPr>
        <w:instrText>h</w:instrText>
      </w:r>
      <w:r w:rsidR="00842FDA" w:rsidRPr="00CC314C">
        <w:rPr>
          <w:rFonts w:asciiTheme="minorBidi" w:hAnsiTheme="minorBidi" w:cstheme="minorBidi"/>
          <w:rtl/>
        </w:rPr>
        <w:instrText xml:space="preserve">  \* </w:instrText>
      </w:r>
      <w:r w:rsidR="00842FDA" w:rsidRPr="00CC314C">
        <w:rPr>
          <w:rFonts w:asciiTheme="minorBidi" w:hAnsiTheme="minorBidi" w:cstheme="minorBidi"/>
        </w:rPr>
        <w:instrText>MERGEFORMAT</w:instrText>
      </w:r>
      <w:r w:rsidR="00842FDA" w:rsidRPr="00CC314C">
        <w:rPr>
          <w:rFonts w:asciiTheme="minorBidi" w:hAnsiTheme="minorBidi" w:cstheme="minorBidi"/>
          <w:rtl/>
        </w:rPr>
        <w:instrText xml:space="preserve"> </w:instrText>
      </w:r>
      <w:r w:rsidR="00842FDA" w:rsidRPr="00CC314C">
        <w:rPr>
          <w:rFonts w:asciiTheme="minorBidi" w:hAnsiTheme="minorBidi" w:cstheme="minorBidi"/>
          <w:rtl/>
        </w:rPr>
      </w:r>
      <w:r w:rsidR="00842FDA" w:rsidRPr="00CC314C">
        <w:rPr>
          <w:rFonts w:asciiTheme="minorBidi" w:hAnsiTheme="minorBidi" w:cstheme="minorBidi"/>
          <w:rtl/>
        </w:rPr>
        <w:fldChar w:fldCharType="separate"/>
      </w:r>
      <w:r w:rsidR="00DD06EE" w:rsidRPr="00DD06EE">
        <w:rPr>
          <w:rFonts w:asciiTheme="minorBidi" w:hAnsiTheme="minorBidi" w:cstheme="minorBidi" w:hint="cs"/>
          <w:rtl/>
        </w:rPr>
        <w:t xml:space="preserve">תכניות הכנה לשירות משמעותי </w:t>
      </w:r>
      <w:r w:rsidR="00DD06EE" w:rsidRPr="00DD06EE">
        <w:rPr>
          <w:rFonts w:asciiTheme="minorBidi" w:hAnsiTheme="minorBidi" w:cstheme="minorBidi"/>
          <w:rtl/>
        </w:rPr>
        <w:t>עבור נוער וצעירים</w:t>
      </w:r>
      <w:r w:rsidR="00DD06EE" w:rsidRPr="00DD06EE">
        <w:rPr>
          <w:rFonts w:asciiTheme="minorBidi" w:hAnsiTheme="minorBidi" w:cstheme="minorBidi" w:hint="cs"/>
          <w:rtl/>
        </w:rPr>
        <w:t>/</w:t>
      </w:r>
      <w:proofErr w:type="spellStart"/>
      <w:r w:rsidR="00DD06EE" w:rsidRPr="00DD06EE">
        <w:rPr>
          <w:rFonts w:asciiTheme="minorBidi" w:hAnsiTheme="minorBidi" w:cstheme="minorBidi" w:hint="cs"/>
          <w:rtl/>
        </w:rPr>
        <w:t>ות</w:t>
      </w:r>
      <w:proofErr w:type="spellEnd"/>
      <w:r w:rsidR="00DD06EE" w:rsidRPr="00DD06EE">
        <w:rPr>
          <w:rFonts w:asciiTheme="minorBidi" w:hAnsiTheme="minorBidi" w:cstheme="minorBidi"/>
          <w:rtl/>
        </w:rPr>
        <w:t xml:space="preserve"> המטופלים</w:t>
      </w:r>
      <w:r w:rsidR="00DD06EE" w:rsidRPr="00DD06EE">
        <w:rPr>
          <w:rFonts w:asciiTheme="minorBidi" w:hAnsiTheme="minorBidi" w:cstheme="minorBidi" w:hint="cs"/>
          <w:rtl/>
        </w:rPr>
        <w:t>/</w:t>
      </w:r>
      <w:proofErr w:type="spellStart"/>
      <w:r w:rsidR="00DD06EE" w:rsidRPr="00DD06EE">
        <w:rPr>
          <w:rFonts w:asciiTheme="minorBidi" w:hAnsiTheme="minorBidi" w:cstheme="minorBidi" w:hint="cs"/>
          <w:rtl/>
        </w:rPr>
        <w:t>ות</w:t>
      </w:r>
      <w:proofErr w:type="spellEnd"/>
      <w:r w:rsidR="00DD06EE" w:rsidRPr="00DD06EE">
        <w:rPr>
          <w:rFonts w:asciiTheme="minorBidi" w:hAnsiTheme="minorBidi" w:cstheme="minorBidi"/>
          <w:rtl/>
        </w:rPr>
        <w:t xml:space="preserve"> במסגרות חוץ ביתיות</w:t>
      </w:r>
      <w:r w:rsidR="00DD06EE" w:rsidRPr="00DD06EE">
        <w:rPr>
          <w:rFonts w:asciiTheme="minorBidi" w:hAnsiTheme="minorBidi" w:cstheme="minorBidi" w:hint="cs"/>
          <w:rtl/>
        </w:rPr>
        <w:t xml:space="preserve"> ובמסגרות יום בקהילה</w:t>
      </w:r>
      <w:r w:rsidR="00842FDA" w:rsidRPr="00CC314C">
        <w:rPr>
          <w:rFonts w:asciiTheme="minorBidi" w:hAnsiTheme="minorBidi" w:cstheme="minorBidi"/>
          <w:rtl/>
        </w:rPr>
        <w:fldChar w:fldCharType="end"/>
      </w:r>
      <w:r w:rsidR="00BD32D6" w:rsidRPr="00CC314C">
        <w:rPr>
          <w:rFonts w:asciiTheme="minorBidi" w:hAnsiTheme="minorBidi" w:cstheme="minorBidi" w:hint="cs"/>
          <w:rtl/>
        </w:rPr>
        <w:t xml:space="preserve"> </w:t>
      </w:r>
      <w:r w:rsidRPr="00CC314C">
        <w:rPr>
          <w:rFonts w:asciiTheme="minorBidi" w:hAnsiTheme="minorBidi" w:cstheme="minorBidi"/>
          <w:rtl/>
        </w:rPr>
        <w:t>(להלן: "</w:t>
      </w:r>
      <w:r w:rsidRPr="00CC314C">
        <w:rPr>
          <w:rFonts w:asciiTheme="minorBidi" w:hAnsiTheme="minorBidi" w:cstheme="minorBidi"/>
          <w:b/>
          <w:bCs/>
          <w:rtl/>
        </w:rPr>
        <w:t>המציעים</w:t>
      </w:r>
      <w:r w:rsidRPr="00CC314C">
        <w:rPr>
          <w:rFonts w:asciiTheme="minorBidi" w:hAnsiTheme="minorBidi" w:cstheme="minorBidi"/>
          <w:rtl/>
        </w:rPr>
        <w:t xml:space="preserve">"), למסור לו מידע על </w:t>
      </w:r>
      <w:bookmarkStart w:id="8" w:name="המידע_הנדרש"/>
      <w:r w:rsidR="00EC632F" w:rsidRPr="00CC314C">
        <w:rPr>
          <w:rFonts w:asciiTheme="minorBidi" w:hAnsiTheme="minorBidi" w:cstheme="minorBidi"/>
          <w:rtl/>
        </w:rPr>
        <w:t>ניסיונם בתחום</w:t>
      </w:r>
      <w:bookmarkEnd w:id="8"/>
      <w:r w:rsidR="00F31577" w:rsidRPr="00CC314C">
        <w:rPr>
          <w:rFonts w:asciiTheme="minorBidi" w:hAnsiTheme="minorBidi" w:cstheme="minorBidi"/>
          <w:rtl/>
        </w:rPr>
        <w:t xml:space="preserve"> וכן מודל אפשרי לאספקת השירותים, </w:t>
      </w:r>
      <w:r w:rsidRPr="00CC314C">
        <w:rPr>
          <w:rFonts w:asciiTheme="minorBidi" w:hAnsiTheme="minorBidi" w:cstheme="minorBidi"/>
          <w:rtl/>
        </w:rPr>
        <w:t>כמפורט להלן:</w:t>
      </w:r>
    </w:p>
    <w:p w14:paraId="4A54A99D" w14:textId="77777777" w:rsidR="00075ABF" w:rsidRPr="00CC314C" w:rsidRDefault="00075ABF" w:rsidP="0033798C">
      <w:pPr>
        <w:pStyle w:val="2"/>
        <w:ind w:left="565"/>
      </w:pPr>
      <w:r w:rsidRPr="00CC314C">
        <w:rPr>
          <w:rtl/>
        </w:rPr>
        <w:t>לוח</w:t>
      </w:r>
      <w:r w:rsidR="001B6FBD" w:rsidRPr="00CC314C">
        <w:rPr>
          <w:rtl/>
        </w:rPr>
        <w:t xml:space="preserve"> </w:t>
      </w:r>
      <w:r w:rsidRPr="00CC314C">
        <w:rPr>
          <w:rtl/>
        </w:rPr>
        <w:t>הזמנים</w:t>
      </w:r>
    </w:p>
    <w:tbl>
      <w:tblPr>
        <w:tblStyle w:val="35"/>
        <w:bidiVisual/>
        <w:tblW w:w="87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טבלת ריכוז המועדים"/>
      </w:tblPr>
      <w:tblGrid>
        <w:gridCol w:w="4309"/>
        <w:gridCol w:w="4479"/>
      </w:tblGrid>
      <w:tr w:rsidR="00075ABF" w:rsidRPr="00CC314C" w14:paraId="18C434D7" w14:textId="77777777" w:rsidTr="00AA3A98">
        <w:trPr>
          <w:trHeight w:val="383"/>
          <w:tblHeader/>
          <w:jc w:val="right"/>
        </w:trPr>
        <w:tc>
          <w:tcPr>
            <w:tcW w:w="4309" w:type="dxa"/>
            <w:vAlign w:val="center"/>
          </w:tcPr>
          <w:p w14:paraId="2CFBBB89" w14:textId="77777777" w:rsidR="00075ABF" w:rsidRPr="00CC314C" w:rsidRDefault="00075ABF" w:rsidP="00AA3A98">
            <w:pPr>
              <w:spacing w:line="240" w:lineRule="auto"/>
              <w:jc w:val="center"/>
              <w:rPr>
                <w:rFonts w:asciiTheme="minorBidi" w:hAnsiTheme="minorBidi" w:cstheme="minorBidi"/>
                <w:rtl/>
              </w:rPr>
            </w:pPr>
            <w:r w:rsidRPr="00CC314C">
              <w:rPr>
                <w:rFonts w:asciiTheme="minorBidi" w:hAnsiTheme="minorBidi" w:cstheme="minorBidi"/>
                <w:b/>
                <w:bCs/>
                <w:rtl/>
              </w:rPr>
              <w:t>פעילות</w:t>
            </w:r>
          </w:p>
        </w:tc>
        <w:tc>
          <w:tcPr>
            <w:tcW w:w="4479" w:type="dxa"/>
            <w:vAlign w:val="center"/>
          </w:tcPr>
          <w:p w14:paraId="505645E5" w14:textId="77777777" w:rsidR="00075ABF" w:rsidRPr="00CC314C" w:rsidRDefault="00075ABF" w:rsidP="00AA3A98">
            <w:pPr>
              <w:spacing w:line="240" w:lineRule="auto"/>
              <w:jc w:val="center"/>
              <w:rPr>
                <w:rFonts w:asciiTheme="minorBidi" w:hAnsiTheme="minorBidi" w:cstheme="minorBidi"/>
                <w:b/>
                <w:bCs/>
                <w:rtl/>
              </w:rPr>
            </w:pPr>
            <w:r w:rsidRPr="00CC314C">
              <w:rPr>
                <w:rFonts w:asciiTheme="minorBidi" w:hAnsiTheme="minorBidi" w:cstheme="minorBidi"/>
                <w:b/>
                <w:bCs/>
                <w:rtl/>
              </w:rPr>
              <w:t>תאריך</w:t>
            </w:r>
          </w:p>
        </w:tc>
      </w:tr>
      <w:tr w:rsidR="00075ABF" w:rsidRPr="00CC314C" w14:paraId="3EE2944B" w14:textId="77777777" w:rsidTr="00E1562A">
        <w:trPr>
          <w:jc w:val="right"/>
        </w:trPr>
        <w:tc>
          <w:tcPr>
            <w:tcW w:w="4309" w:type="dxa"/>
          </w:tcPr>
          <w:p w14:paraId="3A2BDCFE" w14:textId="77777777" w:rsidR="00075ABF" w:rsidRPr="00CC314C" w:rsidRDefault="00075ABF" w:rsidP="00855A2C">
            <w:pPr>
              <w:spacing w:line="240" w:lineRule="auto"/>
              <w:rPr>
                <w:rFonts w:asciiTheme="minorBidi" w:hAnsiTheme="minorBidi" w:cstheme="minorBidi"/>
                <w:rtl/>
              </w:rPr>
            </w:pPr>
            <w:r w:rsidRPr="00CC314C">
              <w:rPr>
                <w:rFonts w:asciiTheme="minorBidi" w:hAnsiTheme="minorBidi" w:cstheme="minorBidi"/>
                <w:rtl/>
              </w:rPr>
              <w:t>המועד</w:t>
            </w:r>
            <w:r w:rsidR="001B6FBD" w:rsidRPr="00CC314C">
              <w:rPr>
                <w:rFonts w:asciiTheme="minorBidi" w:hAnsiTheme="minorBidi" w:cstheme="minorBidi"/>
                <w:rtl/>
              </w:rPr>
              <w:t xml:space="preserve"> </w:t>
            </w:r>
            <w:r w:rsidRPr="00CC314C">
              <w:rPr>
                <w:rFonts w:asciiTheme="minorBidi" w:hAnsiTheme="minorBidi" w:cstheme="minorBidi"/>
                <w:rtl/>
              </w:rPr>
              <w:t>האחרון</w:t>
            </w:r>
            <w:r w:rsidR="001B6FBD" w:rsidRPr="00CC314C">
              <w:rPr>
                <w:rFonts w:asciiTheme="minorBidi" w:hAnsiTheme="minorBidi" w:cstheme="minorBidi"/>
                <w:rtl/>
              </w:rPr>
              <w:t xml:space="preserve"> </w:t>
            </w:r>
            <w:r w:rsidRPr="00CC314C">
              <w:rPr>
                <w:rFonts w:asciiTheme="minorBidi" w:hAnsiTheme="minorBidi" w:cstheme="minorBidi"/>
                <w:rtl/>
              </w:rPr>
              <w:t>להעברת</w:t>
            </w:r>
            <w:r w:rsidR="001B6FBD" w:rsidRPr="00CC314C">
              <w:rPr>
                <w:rFonts w:asciiTheme="minorBidi" w:hAnsiTheme="minorBidi" w:cstheme="minorBidi"/>
                <w:rtl/>
              </w:rPr>
              <w:t xml:space="preserve"> </w:t>
            </w:r>
            <w:r w:rsidRPr="00CC314C">
              <w:rPr>
                <w:rFonts w:asciiTheme="minorBidi" w:hAnsiTheme="minorBidi" w:cstheme="minorBidi"/>
                <w:rtl/>
              </w:rPr>
              <w:t>שאלות</w:t>
            </w:r>
            <w:r w:rsidR="001B6FBD" w:rsidRPr="00CC314C">
              <w:rPr>
                <w:rFonts w:asciiTheme="minorBidi" w:hAnsiTheme="minorBidi" w:cstheme="minorBidi"/>
                <w:rtl/>
              </w:rPr>
              <w:t xml:space="preserve"> </w:t>
            </w:r>
            <w:r w:rsidRPr="00CC314C">
              <w:rPr>
                <w:rFonts w:asciiTheme="minorBidi" w:hAnsiTheme="minorBidi" w:cstheme="minorBidi"/>
                <w:rtl/>
              </w:rPr>
              <w:t>הבהרה</w:t>
            </w:r>
          </w:p>
        </w:tc>
        <w:tc>
          <w:tcPr>
            <w:tcW w:w="4479" w:type="dxa"/>
          </w:tcPr>
          <w:p w14:paraId="3FC9E1A7" w14:textId="42D678E2" w:rsidR="00075ABF" w:rsidRPr="00CC314C" w:rsidRDefault="00075ABF" w:rsidP="00CC314C">
            <w:pPr>
              <w:spacing w:line="240" w:lineRule="auto"/>
              <w:rPr>
                <w:rFonts w:asciiTheme="minorBidi" w:hAnsiTheme="minorBidi" w:cstheme="minorBidi"/>
                <w:b/>
                <w:bCs/>
                <w:rtl/>
              </w:rPr>
            </w:pPr>
            <w:bookmarkStart w:id="9" w:name="העברת_שאלות"/>
            <w:r w:rsidRPr="00CC314C">
              <w:rPr>
                <w:rFonts w:asciiTheme="minorBidi" w:hAnsiTheme="minorBidi" w:cstheme="minorBidi"/>
                <w:b/>
                <w:bCs/>
                <w:rtl/>
              </w:rPr>
              <w:t>עד</w:t>
            </w:r>
            <w:r w:rsidR="001B6FBD" w:rsidRPr="00CC314C">
              <w:rPr>
                <w:rFonts w:asciiTheme="minorBidi" w:hAnsiTheme="minorBidi" w:cstheme="minorBidi"/>
                <w:b/>
                <w:bCs/>
                <w:rtl/>
              </w:rPr>
              <w:t xml:space="preserve"> </w:t>
            </w:r>
            <w:r w:rsidRPr="00CC314C">
              <w:rPr>
                <w:rFonts w:asciiTheme="minorBidi" w:hAnsiTheme="minorBidi" w:cstheme="minorBidi"/>
                <w:b/>
                <w:bCs/>
                <w:rtl/>
              </w:rPr>
              <w:t>ליום</w:t>
            </w:r>
            <w:r w:rsidR="001B6FBD" w:rsidRPr="00CC314C">
              <w:rPr>
                <w:rFonts w:asciiTheme="minorBidi" w:hAnsiTheme="minorBidi" w:cstheme="minorBidi"/>
                <w:b/>
                <w:bCs/>
                <w:rtl/>
              </w:rPr>
              <w:t xml:space="preserve"> </w:t>
            </w:r>
            <w:r w:rsidR="00CC314C" w:rsidRPr="00CC314C">
              <w:rPr>
                <w:rFonts w:asciiTheme="minorBidi" w:hAnsiTheme="minorBidi" w:cstheme="minorBidi"/>
                <w:b/>
                <w:bCs/>
              </w:rPr>
              <w:fldChar w:fldCharType="begin">
                <w:ffData>
                  <w:name w:val="Text1"/>
                  <w:enabled/>
                  <w:calcOnExit w:val="0"/>
                  <w:textInput>
                    <w:default w:val="ה"/>
                  </w:textInput>
                </w:ffData>
              </w:fldChar>
            </w:r>
            <w:bookmarkStart w:id="10" w:name="Text1"/>
            <w:r w:rsidR="00CC314C" w:rsidRPr="00CC314C">
              <w:rPr>
                <w:rFonts w:asciiTheme="minorBidi" w:hAnsiTheme="minorBidi" w:cstheme="minorBidi"/>
                <w:b/>
                <w:bCs/>
              </w:rPr>
              <w:instrText xml:space="preserve"> FORMTEXT </w:instrText>
            </w:r>
            <w:r w:rsidR="00CC314C" w:rsidRPr="00CC314C">
              <w:rPr>
                <w:rFonts w:asciiTheme="minorBidi" w:hAnsiTheme="minorBidi" w:cstheme="minorBidi"/>
                <w:b/>
                <w:bCs/>
              </w:rPr>
            </w:r>
            <w:r w:rsidR="00CC314C" w:rsidRPr="00CC314C">
              <w:rPr>
                <w:rFonts w:asciiTheme="minorBidi" w:hAnsiTheme="minorBidi" w:cstheme="minorBidi"/>
                <w:b/>
                <w:bCs/>
              </w:rPr>
              <w:fldChar w:fldCharType="separate"/>
            </w:r>
            <w:r w:rsidR="00CC314C" w:rsidRPr="00CC314C">
              <w:rPr>
                <w:rFonts w:asciiTheme="minorBidi" w:hAnsiTheme="minorBidi" w:cstheme="minorBidi"/>
                <w:b/>
                <w:bCs/>
                <w:noProof/>
                <w:rtl/>
              </w:rPr>
              <w:t>ה</w:t>
            </w:r>
            <w:r w:rsidR="00CC314C" w:rsidRPr="00CC314C">
              <w:rPr>
                <w:rFonts w:asciiTheme="minorBidi" w:hAnsiTheme="minorBidi" w:cstheme="minorBidi"/>
                <w:b/>
                <w:bCs/>
              </w:rPr>
              <w:fldChar w:fldCharType="end"/>
            </w:r>
            <w:bookmarkEnd w:id="10"/>
            <w:r w:rsidR="001B6FBD" w:rsidRPr="00CC314C">
              <w:rPr>
                <w:rFonts w:asciiTheme="minorBidi" w:hAnsiTheme="minorBidi" w:cstheme="minorBidi"/>
                <w:b/>
                <w:bCs/>
                <w:rtl/>
              </w:rPr>
              <w:t xml:space="preserve">', </w:t>
            </w:r>
            <w:r w:rsidRPr="00CC314C">
              <w:rPr>
                <w:rFonts w:asciiTheme="minorBidi" w:hAnsiTheme="minorBidi" w:cstheme="minorBidi"/>
                <w:b/>
                <w:bCs/>
                <w:rtl/>
              </w:rPr>
              <w:t>ה-</w:t>
            </w:r>
            <w:r w:rsidR="00CC314C" w:rsidRPr="00CC314C">
              <w:rPr>
                <w:rFonts w:asciiTheme="minorBidi" w:hAnsiTheme="minorBidi" w:cstheme="minorBidi"/>
                <w:b/>
                <w:bCs/>
                <w:noProof/>
              </w:rPr>
              <w:fldChar w:fldCharType="begin">
                <w:ffData>
                  <w:name w:val=""/>
                  <w:enabled/>
                  <w:calcOnExit w:val="0"/>
                  <w:textInput>
                    <w:default w:val="04.06.2020"/>
                  </w:textInput>
                </w:ffData>
              </w:fldChar>
            </w:r>
            <w:r w:rsidR="00CC314C" w:rsidRPr="00CC314C">
              <w:rPr>
                <w:rFonts w:asciiTheme="minorBidi" w:hAnsiTheme="minorBidi" w:cstheme="minorBidi"/>
                <w:b/>
                <w:bCs/>
                <w:noProof/>
              </w:rPr>
              <w:instrText xml:space="preserve"> FORMTEXT </w:instrText>
            </w:r>
            <w:r w:rsidR="00CC314C" w:rsidRPr="00CC314C">
              <w:rPr>
                <w:rFonts w:asciiTheme="minorBidi" w:hAnsiTheme="minorBidi" w:cstheme="minorBidi"/>
                <w:b/>
                <w:bCs/>
                <w:noProof/>
              </w:rPr>
            </w:r>
            <w:r w:rsidR="00CC314C" w:rsidRPr="00CC314C">
              <w:rPr>
                <w:rFonts w:asciiTheme="minorBidi" w:hAnsiTheme="minorBidi" w:cstheme="minorBidi"/>
                <w:b/>
                <w:bCs/>
                <w:noProof/>
              </w:rPr>
              <w:fldChar w:fldCharType="separate"/>
            </w:r>
            <w:r w:rsidR="00CC314C" w:rsidRPr="00CC314C">
              <w:rPr>
                <w:rFonts w:asciiTheme="minorBidi" w:hAnsiTheme="minorBidi" w:cstheme="minorBidi"/>
                <w:b/>
                <w:bCs/>
                <w:noProof/>
              </w:rPr>
              <w:t>04.06.2020</w:t>
            </w:r>
            <w:r w:rsidR="00CC314C" w:rsidRPr="00CC314C">
              <w:rPr>
                <w:rFonts w:asciiTheme="minorBidi" w:hAnsiTheme="minorBidi" w:cstheme="minorBidi"/>
                <w:b/>
                <w:bCs/>
                <w:noProof/>
              </w:rPr>
              <w:fldChar w:fldCharType="end"/>
            </w:r>
            <w:r w:rsidR="001B6FBD" w:rsidRPr="00CC314C">
              <w:rPr>
                <w:rFonts w:asciiTheme="minorBidi" w:hAnsiTheme="minorBidi" w:cstheme="minorBidi"/>
                <w:b/>
                <w:bCs/>
                <w:rtl/>
              </w:rPr>
              <w:t xml:space="preserve">, </w:t>
            </w:r>
            <w:r w:rsidR="000C292F" w:rsidRPr="00CC314C">
              <w:rPr>
                <w:rFonts w:asciiTheme="minorBidi" w:hAnsiTheme="minorBidi" w:cstheme="minorBidi"/>
                <w:b/>
                <w:bCs/>
                <w:rtl/>
              </w:rPr>
              <w:t>בשעה</w:t>
            </w:r>
            <w:r w:rsidR="001B6FBD" w:rsidRPr="00CC314C">
              <w:rPr>
                <w:rFonts w:asciiTheme="minorBidi" w:hAnsiTheme="minorBidi" w:cstheme="minorBidi"/>
                <w:b/>
                <w:bCs/>
                <w:rtl/>
              </w:rPr>
              <w:t xml:space="preserve"> </w:t>
            </w:r>
            <w:r w:rsidR="000C292F" w:rsidRPr="00CC314C">
              <w:rPr>
                <w:rFonts w:asciiTheme="minorBidi" w:hAnsiTheme="minorBidi" w:cstheme="minorBidi"/>
                <w:b/>
                <w:bCs/>
                <w:rtl/>
              </w:rPr>
              <w:t>12:00</w:t>
            </w:r>
            <w:bookmarkEnd w:id="9"/>
          </w:p>
        </w:tc>
      </w:tr>
      <w:tr w:rsidR="00075ABF" w:rsidRPr="00CC314C" w14:paraId="70235632" w14:textId="77777777" w:rsidTr="00E1562A">
        <w:trPr>
          <w:jc w:val="right"/>
        </w:trPr>
        <w:tc>
          <w:tcPr>
            <w:tcW w:w="4309" w:type="dxa"/>
          </w:tcPr>
          <w:p w14:paraId="155FC5CF" w14:textId="77777777" w:rsidR="00075ABF" w:rsidRPr="00CC314C" w:rsidRDefault="00075ABF" w:rsidP="00855A2C">
            <w:pPr>
              <w:spacing w:line="240" w:lineRule="auto"/>
              <w:rPr>
                <w:rFonts w:asciiTheme="minorBidi" w:hAnsiTheme="minorBidi" w:cstheme="minorBidi"/>
                <w:rtl/>
              </w:rPr>
            </w:pPr>
            <w:r w:rsidRPr="00CC314C">
              <w:rPr>
                <w:rFonts w:asciiTheme="minorBidi" w:hAnsiTheme="minorBidi" w:cstheme="minorBidi"/>
                <w:rtl/>
              </w:rPr>
              <w:t>המועד</w:t>
            </w:r>
            <w:r w:rsidR="001B6FBD" w:rsidRPr="00CC314C">
              <w:rPr>
                <w:rFonts w:asciiTheme="minorBidi" w:hAnsiTheme="minorBidi" w:cstheme="minorBidi"/>
                <w:rtl/>
              </w:rPr>
              <w:t xml:space="preserve"> </w:t>
            </w:r>
            <w:r w:rsidRPr="00CC314C">
              <w:rPr>
                <w:rFonts w:asciiTheme="minorBidi" w:hAnsiTheme="minorBidi" w:cstheme="minorBidi"/>
                <w:rtl/>
              </w:rPr>
              <w:t>האחרון</w:t>
            </w:r>
            <w:r w:rsidR="001B6FBD" w:rsidRPr="00CC314C">
              <w:rPr>
                <w:rFonts w:asciiTheme="minorBidi" w:hAnsiTheme="minorBidi" w:cstheme="minorBidi"/>
                <w:rtl/>
              </w:rPr>
              <w:t xml:space="preserve"> </w:t>
            </w:r>
            <w:r w:rsidRPr="00CC314C">
              <w:rPr>
                <w:rFonts w:asciiTheme="minorBidi" w:hAnsiTheme="minorBidi" w:cstheme="minorBidi"/>
                <w:rtl/>
              </w:rPr>
              <w:t>למענה</w:t>
            </w:r>
            <w:r w:rsidR="001B6FBD" w:rsidRPr="00CC314C">
              <w:rPr>
                <w:rFonts w:asciiTheme="minorBidi" w:hAnsiTheme="minorBidi" w:cstheme="minorBidi"/>
                <w:rtl/>
              </w:rPr>
              <w:t xml:space="preserve"> </w:t>
            </w:r>
            <w:r w:rsidRPr="00CC314C">
              <w:rPr>
                <w:rFonts w:asciiTheme="minorBidi" w:hAnsiTheme="minorBidi" w:cstheme="minorBidi"/>
                <w:rtl/>
              </w:rPr>
              <w:t>לשאלות</w:t>
            </w:r>
            <w:r w:rsidR="001B6FBD" w:rsidRPr="00CC314C">
              <w:rPr>
                <w:rFonts w:asciiTheme="minorBidi" w:hAnsiTheme="minorBidi" w:cstheme="minorBidi"/>
                <w:rtl/>
              </w:rPr>
              <w:t xml:space="preserve"> </w:t>
            </w:r>
            <w:r w:rsidRPr="00CC314C">
              <w:rPr>
                <w:rFonts w:asciiTheme="minorBidi" w:hAnsiTheme="minorBidi" w:cstheme="minorBidi"/>
                <w:rtl/>
              </w:rPr>
              <w:t>ההבהרה</w:t>
            </w:r>
          </w:p>
        </w:tc>
        <w:tc>
          <w:tcPr>
            <w:tcW w:w="4479" w:type="dxa"/>
          </w:tcPr>
          <w:p w14:paraId="16345165" w14:textId="02F645A1" w:rsidR="00075ABF" w:rsidRPr="00CC314C" w:rsidRDefault="00075ABF" w:rsidP="00CC314C">
            <w:pPr>
              <w:spacing w:line="240" w:lineRule="auto"/>
              <w:rPr>
                <w:rFonts w:asciiTheme="minorBidi" w:hAnsiTheme="minorBidi" w:cstheme="minorBidi"/>
                <w:b/>
                <w:bCs/>
                <w:rtl/>
              </w:rPr>
            </w:pPr>
            <w:bookmarkStart w:id="11" w:name="תשובות_לשאלות"/>
            <w:r w:rsidRPr="00CC314C">
              <w:rPr>
                <w:rFonts w:asciiTheme="minorBidi" w:hAnsiTheme="minorBidi" w:cstheme="minorBidi"/>
                <w:b/>
                <w:bCs/>
                <w:rtl/>
              </w:rPr>
              <w:t>עד</w:t>
            </w:r>
            <w:r w:rsidR="001B6FBD" w:rsidRPr="00CC314C">
              <w:rPr>
                <w:rFonts w:asciiTheme="minorBidi" w:hAnsiTheme="minorBidi" w:cstheme="minorBidi"/>
                <w:b/>
                <w:bCs/>
                <w:rtl/>
              </w:rPr>
              <w:t xml:space="preserve"> </w:t>
            </w:r>
            <w:r w:rsidR="000C292F" w:rsidRPr="00CC314C">
              <w:rPr>
                <w:rFonts w:asciiTheme="minorBidi" w:hAnsiTheme="minorBidi" w:cstheme="minorBidi"/>
                <w:b/>
                <w:bCs/>
                <w:rtl/>
              </w:rPr>
              <w:t>ליום</w:t>
            </w:r>
            <w:r w:rsidR="001B6FBD" w:rsidRPr="00CC314C">
              <w:rPr>
                <w:rFonts w:asciiTheme="minorBidi" w:hAnsiTheme="minorBidi" w:cstheme="minorBidi"/>
                <w:b/>
                <w:bCs/>
                <w:rtl/>
              </w:rPr>
              <w:t xml:space="preserve"> </w:t>
            </w:r>
            <w:r w:rsidR="00CC314C" w:rsidRPr="00CC314C">
              <w:rPr>
                <w:rFonts w:asciiTheme="minorBidi" w:hAnsiTheme="minorBidi" w:cstheme="minorBidi"/>
                <w:b/>
                <w:bCs/>
              </w:rPr>
              <w:fldChar w:fldCharType="begin">
                <w:ffData>
                  <w:name w:val=""/>
                  <w:enabled/>
                  <w:calcOnExit w:val="0"/>
                  <w:textInput>
                    <w:default w:val="ה"/>
                  </w:textInput>
                </w:ffData>
              </w:fldChar>
            </w:r>
            <w:r w:rsidR="00CC314C" w:rsidRPr="00CC314C">
              <w:rPr>
                <w:rFonts w:asciiTheme="minorBidi" w:hAnsiTheme="minorBidi" w:cstheme="minorBidi"/>
                <w:b/>
                <w:bCs/>
              </w:rPr>
              <w:instrText xml:space="preserve"> FORMTEXT </w:instrText>
            </w:r>
            <w:r w:rsidR="00CC314C" w:rsidRPr="00CC314C">
              <w:rPr>
                <w:rFonts w:asciiTheme="minorBidi" w:hAnsiTheme="minorBidi" w:cstheme="minorBidi"/>
                <w:b/>
                <w:bCs/>
              </w:rPr>
            </w:r>
            <w:r w:rsidR="00CC314C" w:rsidRPr="00CC314C">
              <w:rPr>
                <w:rFonts w:asciiTheme="minorBidi" w:hAnsiTheme="minorBidi" w:cstheme="minorBidi"/>
                <w:b/>
                <w:bCs/>
              </w:rPr>
              <w:fldChar w:fldCharType="separate"/>
            </w:r>
            <w:r w:rsidR="00CC314C" w:rsidRPr="00CC314C">
              <w:rPr>
                <w:rFonts w:asciiTheme="minorBidi" w:hAnsiTheme="minorBidi" w:cstheme="minorBidi"/>
                <w:b/>
                <w:bCs/>
                <w:noProof/>
                <w:rtl/>
              </w:rPr>
              <w:t>ה</w:t>
            </w:r>
            <w:r w:rsidR="00CC314C" w:rsidRPr="00CC314C">
              <w:rPr>
                <w:rFonts w:asciiTheme="minorBidi" w:hAnsiTheme="minorBidi" w:cstheme="minorBidi"/>
                <w:b/>
                <w:bCs/>
              </w:rPr>
              <w:fldChar w:fldCharType="end"/>
            </w:r>
            <w:r w:rsidR="001B6FBD" w:rsidRPr="00CC314C">
              <w:rPr>
                <w:rFonts w:asciiTheme="minorBidi" w:hAnsiTheme="minorBidi" w:cstheme="minorBidi"/>
                <w:b/>
                <w:bCs/>
                <w:rtl/>
              </w:rPr>
              <w:t xml:space="preserve">', </w:t>
            </w:r>
            <w:r w:rsidR="000C292F" w:rsidRPr="00CC314C">
              <w:rPr>
                <w:rFonts w:asciiTheme="minorBidi" w:hAnsiTheme="minorBidi" w:cstheme="minorBidi"/>
                <w:b/>
                <w:bCs/>
                <w:rtl/>
              </w:rPr>
              <w:t>ה-</w:t>
            </w:r>
            <w:r w:rsidR="00CC314C" w:rsidRPr="00CC314C">
              <w:rPr>
                <w:rFonts w:asciiTheme="minorBidi" w:hAnsiTheme="minorBidi" w:cstheme="minorBidi"/>
                <w:b/>
                <w:bCs/>
              </w:rPr>
              <w:fldChar w:fldCharType="begin">
                <w:ffData>
                  <w:name w:val=""/>
                  <w:enabled/>
                  <w:calcOnExit w:val="0"/>
                  <w:textInput>
                    <w:default w:val="25.06.2020"/>
                  </w:textInput>
                </w:ffData>
              </w:fldChar>
            </w:r>
            <w:r w:rsidR="00CC314C" w:rsidRPr="00CC314C">
              <w:rPr>
                <w:rFonts w:asciiTheme="minorBidi" w:hAnsiTheme="minorBidi" w:cstheme="minorBidi"/>
                <w:b/>
                <w:bCs/>
              </w:rPr>
              <w:instrText xml:space="preserve"> FORMTEXT </w:instrText>
            </w:r>
            <w:r w:rsidR="00CC314C" w:rsidRPr="00CC314C">
              <w:rPr>
                <w:rFonts w:asciiTheme="minorBidi" w:hAnsiTheme="minorBidi" w:cstheme="minorBidi"/>
                <w:b/>
                <w:bCs/>
              </w:rPr>
            </w:r>
            <w:r w:rsidR="00CC314C" w:rsidRPr="00CC314C">
              <w:rPr>
                <w:rFonts w:asciiTheme="minorBidi" w:hAnsiTheme="minorBidi" w:cstheme="minorBidi"/>
                <w:b/>
                <w:bCs/>
              </w:rPr>
              <w:fldChar w:fldCharType="separate"/>
            </w:r>
            <w:r w:rsidR="00CC314C" w:rsidRPr="00CC314C">
              <w:rPr>
                <w:rFonts w:asciiTheme="minorBidi" w:hAnsiTheme="minorBidi" w:cstheme="minorBidi"/>
                <w:b/>
                <w:bCs/>
                <w:noProof/>
              </w:rPr>
              <w:t>25.06.2020</w:t>
            </w:r>
            <w:r w:rsidR="00CC314C" w:rsidRPr="00CC314C">
              <w:rPr>
                <w:rFonts w:asciiTheme="minorBidi" w:hAnsiTheme="minorBidi" w:cstheme="minorBidi"/>
                <w:b/>
                <w:bCs/>
              </w:rPr>
              <w:fldChar w:fldCharType="end"/>
            </w:r>
            <w:r w:rsidR="001B6FBD" w:rsidRPr="00CC314C">
              <w:rPr>
                <w:rFonts w:asciiTheme="minorBidi" w:hAnsiTheme="minorBidi" w:cstheme="minorBidi"/>
                <w:b/>
                <w:bCs/>
                <w:color w:val="FFFFFF"/>
                <w:rtl/>
              </w:rPr>
              <w:t>.</w:t>
            </w:r>
            <w:bookmarkEnd w:id="11"/>
          </w:p>
        </w:tc>
      </w:tr>
      <w:tr w:rsidR="00075ABF" w:rsidRPr="00CC314C" w14:paraId="397FB6F2" w14:textId="77777777" w:rsidTr="00E1562A">
        <w:trPr>
          <w:jc w:val="right"/>
        </w:trPr>
        <w:tc>
          <w:tcPr>
            <w:tcW w:w="4309" w:type="dxa"/>
          </w:tcPr>
          <w:p w14:paraId="16AEB972" w14:textId="77777777" w:rsidR="00075ABF" w:rsidRPr="00CC314C" w:rsidRDefault="00075ABF" w:rsidP="00855A2C">
            <w:pPr>
              <w:spacing w:line="240" w:lineRule="auto"/>
              <w:rPr>
                <w:rFonts w:asciiTheme="minorBidi" w:hAnsiTheme="minorBidi" w:cstheme="minorBidi"/>
                <w:rtl/>
              </w:rPr>
            </w:pPr>
            <w:r w:rsidRPr="00CC314C">
              <w:rPr>
                <w:rFonts w:asciiTheme="minorBidi" w:hAnsiTheme="minorBidi" w:cstheme="minorBidi"/>
                <w:rtl/>
              </w:rPr>
              <w:t>המועד</w:t>
            </w:r>
            <w:r w:rsidR="001B6FBD" w:rsidRPr="00CC314C">
              <w:rPr>
                <w:rFonts w:asciiTheme="minorBidi" w:hAnsiTheme="minorBidi" w:cstheme="minorBidi"/>
                <w:rtl/>
              </w:rPr>
              <w:t xml:space="preserve"> </w:t>
            </w:r>
            <w:r w:rsidRPr="00CC314C">
              <w:rPr>
                <w:rFonts w:asciiTheme="minorBidi" w:hAnsiTheme="minorBidi" w:cstheme="minorBidi"/>
                <w:rtl/>
              </w:rPr>
              <w:t>האחרון</w:t>
            </w:r>
            <w:r w:rsidR="001B6FBD" w:rsidRPr="00CC314C">
              <w:rPr>
                <w:rFonts w:asciiTheme="minorBidi" w:hAnsiTheme="minorBidi" w:cstheme="minorBidi"/>
                <w:rtl/>
              </w:rPr>
              <w:t xml:space="preserve"> </w:t>
            </w:r>
            <w:r w:rsidRPr="00CC314C">
              <w:rPr>
                <w:rFonts w:asciiTheme="minorBidi" w:hAnsiTheme="minorBidi" w:cstheme="minorBidi"/>
                <w:rtl/>
              </w:rPr>
              <w:t>להגשת</w:t>
            </w:r>
            <w:r w:rsidR="001B6FBD" w:rsidRPr="00CC314C">
              <w:rPr>
                <w:rFonts w:asciiTheme="minorBidi" w:hAnsiTheme="minorBidi" w:cstheme="minorBidi"/>
                <w:rtl/>
              </w:rPr>
              <w:t xml:space="preserve"> </w:t>
            </w:r>
            <w:r w:rsidRPr="00CC314C">
              <w:rPr>
                <w:rFonts w:asciiTheme="minorBidi" w:hAnsiTheme="minorBidi" w:cstheme="minorBidi"/>
                <w:rtl/>
              </w:rPr>
              <w:t>מענה</w:t>
            </w:r>
            <w:r w:rsidR="001B6FBD" w:rsidRPr="00CC314C">
              <w:rPr>
                <w:rFonts w:asciiTheme="minorBidi" w:hAnsiTheme="minorBidi" w:cstheme="minorBidi"/>
                <w:rtl/>
              </w:rPr>
              <w:t xml:space="preserve"> </w:t>
            </w:r>
            <w:r w:rsidRPr="00CC314C">
              <w:rPr>
                <w:rFonts w:asciiTheme="minorBidi" w:hAnsiTheme="minorBidi" w:cstheme="minorBidi"/>
                <w:rtl/>
              </w:rPr>
              <w:t>לפנייה</w:t>
            </w:r>
          </w:p>
        </w:tc>
        <w:tc>
          <w:tcPr>
            <w:tcW w:w="4479" w:type="dxa"/>
          </w:tcPr>
          <w:p w14:paraId="480D18DD" w14:textId="02741E40" w:rsidR="00075ABF" w:rsidRPr="00CC314C" w:rsidRDefault="00BE13D5" w:rsidP="00CC314C">
            <w:pPr>
              <w:spacing w:line="240" w:lineRule="auto"/>
              <w:rPr>
                <w:rFonts w:asciiTheme="minorBidi" w:hAnsiTheme="minorBidi" w:cstheme="minorBidi"/>
                <w:b/>
                <w:bCs/>
                <w:rtl/>
              </w:rPr>
            </w:pPr>
            <w:bookmarkStart w:id="12" w:name="מענה_לפניה"/>
            <w:r w:rsidRPr="00CC314C">
              <w:rPr>
                <w:rFonts w:asciiTheme="minorBidi" w:hAnsiTheme="minorBidi" w:cstheme="minorBidi"/>
                <w:b/>
                <w:bCs/>
                <w:rtl/>
              </w:rPr>
              <w:t>עד</w:t>
            </w:r>
            <w:r w:rsidR="001B6FBD" w:rsidRPr="00CC314C">
              <w:rPr>
                <w:rFonts w:asciiTheme="minorBidi" w:hAnsiTheme="minorBidi" w:cstheme="minorBidi"/>
                <w:b/>
                <w:bCs/>
                <w:rtl/>
              </w:rPr>
              <w:t xml:space="preserve"> </w:t>
            </w:r>
            <w:r w:rsidR="000C292F" w:rsidRPr="00CC314C">
              <w:rPr>
                <w:rFonts w:asciiTheme="minorBidi" w:hAnsiTheme="minorBidi" w:cstheme="minorBidi"/>
                <w:b/>
                <w:bCs/>
                <w:rtl/>
              </w:rPr>
              <w:t>ליום</w:t>
            </w:r>
            <w:r w:rsidR="001B6FBD" w:rsidRPr="00CC314C">
              <w:rPr>
                <w:rFonts w:asciiTheme="minorBidi" w:hAnsiTheme="minorBidi" w:cstheme="minorBidi"/>
                <w:b/>
                <w:bCs/>
                <w:rtl/>
              </w:rPr>
              <w:t xml:space="preserve"> </w:t>
            </w:r>
            <w:r w:rsidR="004B27A5" w:rsidRPr="00CC314C">
              <w:rPr>
                <w:rFonts w:asciiTheme="minorBidi" w:hAnsiTheme="minorBidi" w:cstheme="minorBidi"/>
                <w:b/>
                <w:bCs/>
              </w:rPr>
              <w:fldChar w:fldCharType="begin">
                <w:ffData>
                  <w:name w:val="Text1"/>
                  <w:enabled/>
                  <w:calcOnExit w:val="0"/>
                  <w:textInput>
                    <w:default w:val="X"/>
                  </w:textInput>
                </w:ffData>
              </w:fldChar>
            </w:r>
            <w:r w:rsidR="000C292F" w:rsidRPr="00CC314C">
              <w:rPr>
                <w:rFonts w:asciiTheme="minorBidi" w:hAnsiTheme="minorBidi" w:cstheme="minorBidi"/>
                <w:b/>
                <w:bCs/>
              </w:rPr>
              <w:instrText xml:space="preserve"> FORMTEXT </w:instrText>
            </w:r>
            <w:r w:rsidR="004B27A5" w:rsidRPr="00CC314C">
              <w:rPr>
                <w:rFonts w:asciiTheme="minorBidi" w:hAnsiTheme="minorBidi" w:cstheme="minorBidi"/>
                <w:b/>
                <w:bCs/>
              </w:rPr>
            </w:r>
            <w:r w:rsidR="004B27A5" w:rsidRPr="00CC314C">
              <w:rPr>
                <w:rFonts w:asciiTheme="minorBidi" w:hAnsiTheme="minorBidi" w:cstheme="minorBidi"/>
                <w:b/>
                <w:bCs/>
              </w:rPr>
              <w:fldChar w:fldCharType="separate"/>
            </w:r>
            <w:r w:rsidR="00CC314C" w:rsidRPr="00CC314C">
              <w:rPr>
                <w:rFonts w:asciiTheme="minorBidi" w:hAnsiTheme="minorBidi" w:cstheme="minorBidi"/>
                <w:b/>
                <w:bCs/>
                <w:noProof/>
              </w:rPr>
              <w:t>X</w:t>
            </w:r>
            <w:r w:rsidR="004B27A5" w:rsidRPr="00CC314C">
              <w:rPr>
                <w:rFonts w:asciiTheme="minorBidi" w:hAnsiTheme="minorBidi" w:cstheme="minorBidi"/>
                <w:b/>
                <w:bCs/>
              </w:rPr>
              <w:fldChar w:fldCharType="end"/>
            </w:r>
            <w:r w:rsidR="001B6FBD" w:rsidRPr="00CC314C">
              <w:rPr>
                <w:rFonts w:asciiTheme="minorBidi" w:hAnsiTheme="minorBidi" w:cstheme="minorBidi"/>
                <w:b/>
                <w:bCs/>
                <w:rtl/>
              </w:rPr>
              <w:t xml:space="preserve">', </w:t>
            </w:r>
            <w:r w:rsidR="000C292F" w:rsidRPr="00CC314C">
              <w:rPr>
                <w:rFonts w:asciiTheme="minorBidi" w:hAnsiTheme="minorBidi" w:cstheme="minorBidi"/>
                <w:b/>
                <w:bCs/>
                <w:rtl/>
              </w:rPr>
              <w:t>ה-</w:t>
            </w:r>
            <w:r w:rsidR="00CC314C" w:rsidRPr="00CC314C">
              <w:rPr>
                <w:rFonts w:asciiTheme="minorBidi" w:hAnsiTheme="minorBidi" w:cstheme="minorBidi"/>
                <w:b/>
                <w:bCs/>
              </w:rPr>
              <w:fldChar w:fldCharType="begin">
                <w:ffData>
                  <w:name w:val=""/>
                  <w:enabled/>
                  <w:calcOnExit w:val="0"/>
                  <w:textInput>
                    <w:default w:val="09.07.2020"/>
                  </w:textInput>
                </w:ffData>
              </w:fldChar>
            </w:r>
            <w:r w:rsidR="00CC314C" w:rsidRPr="00CC314C">
              <w:rPr>
                <w:rFonts w:asciiTheme="minorBidi" w:hAnsiTheme="minorBidi" w:cstheme="minorBidi"/>
                <w:b/>
                <w:bCs/>
              </w:rPr>
              <w:instrText xml:space="preserve"> FORMTEXT </w:instrText>
            </w:r>
            <w:r w:rsidR="00CC314C" w:rsidRPr="00CC314C">
              <w:rPr>
                <w:rFonts w:asciiTheme="minorBidi" w:hAnsiTheme="minorBidi" w:cstheme="minorBidi"/>
                <w:b/>
                <w:bCs/>
              </w:rPr>
            </w:r>
            <w:r w:rsidR="00CC314C" w:rsidRPr="00CC314C">
              <w:rPr>
                <w:rFonts w:asciiTheme="minorBidi" w:hAnsiTheme="minorBidi" w:cstheme="minorBidi"/>
                <w:b/>
                <w:bCs/>
              </w:rPr>
              <w:fldChar w:fldCharType="separate"/>
            </w:r>
            <w:r w:rsidR="00CC314C" w:rsidRPr="00CC314C">
              <w:rPr>
                <w:rFonts w:asciiTheme="minorBidi" w:hAnsiTheme="minorBidi" w:cstheme="minorBidi"/>
                <w:b/>
                <w:bCs/>
                <w:noProof/>
              </w:rPr>
              <w:t>09.07.2020</w:t>
            </w:r>
            <w:r w:rsidR="00CC314C" w:rsidRPr="00CC314C">
              <w:rPr>
                <w:rFonts w:asciiTheme="minorBidi" w:hAnsiTheme="minorBidi" w:cstheme="minorBidi"/>
                <w:b/>
                <w:bCs/>
              </w:rPr>
              <w:fldChar w:fldCharType="end"/>
            </w:r>
            <w:r w:rsidR="001B6FBD" w:rsidRPr="00CC314C">
              <w:rPr>
                <w:rFonts w:asciiTheme="minorBidi" w:hAnsiTheme="minorBidi" w:cstheme="minorBidi"/>
                <w:b/>
                <w:bCs/>
                <w:rtl/>
              </w:rPr>
              <w:t xml:space="preserve">, </w:t>
            </w:r>
            <w:r w:rsidR="00075ABF" w:rsidRPr="00CC314C">
              <w:rPr>
                <w:rFonts w:asciiTheme="minorBidi" w:hAnsiTheme="minorBidi" w:cstheme="minorBidi"/>
                <w:b/>
                <w:bCs/>
                <w:rtl/>
              </w:rPr>
              <w:t>בשעה</w:t>
            </w:r>
            <w:r w:rsidR="001B6FBD" w:rsidRPr="00CC314C">
              <w:rPr>
                <w:rFonts w:asciiTheme="minorBidi" w:hAnsiTheme="minorBidi" w:cstheme="minorBidi"/>
                <w:b/>
                <w:bCs/>
                <w:rtl/>
              </w:rPr>
              <w:t xml:space="preserve"> </w:t>
            </w:r>
            <w:r w:rsidR="00075ABF" w:rsidRPr="00CC314C">
              <w:rPr>
                <w:rFonts w:asciiTheme="minorBidi" w:hAnsiTheme="minorBidi" w:cstheme="minorBidi"/>
                <w:b/>
                <w:bCs/>
                <w:rtl/>
              </w:rPr>
              <w:t>12:00</w:t>
            </w:r>
            <w:bookmarkEnd w:id="12"/>
          </w:p>
        </w:tc>
      </w:tr>
    </w:tbl>
    <w:p w14:paraId="7B051A0C" w14:textId="77777777" w:rsidR="00075ABF" w:rsidRPr="00CC314C" w:rsidRDefault="00075ABF" w:rsidP="0033798C">
      <w:pPr>
        <w:pStyle w:val="2"/>
        <w:ind w:left="565"/>
      </w:pPr>
      <w:bookmarkStart w:id="13" w:name="_Ref398791201"/>
      <w:r w:rsidRPr="00CC314C">
        <w:rPr>
          <w:rtl/>
        </w:rPr>
        <w:t>מטרת</w:t>
      </w:r>
      <w:r w:rsidR="001B6FBD" w:rsidRPr="00CC314C">
        <w:rPr>
          <w:rtl/>
        </w:rPr>
        <w:t xml:space="preserve"> </w:t>
      </w:r>
      <w:r w:rsidRPr="00CC314C">
        <w:rPr>
          <w:rtl/>
        </w:rPr>
        <w:t>הפנייה</w:t>
      </w:r>
      <w:bookmarkEnd w:id="13"/>
    </w:p>
    <w:p w14:paraId="0DC52EAE" w14:textId="77777777" w:rsidR="00075ABF" w:rsidRPr="00CC314C" w:rsidRDefault="001F1F1E" w:rsidP="001F1F1E">
      <w:pPr>
        <w:pStyle w:val="afc"/>
        <w:bidi/>
        <w:ind w:left="567"/>
        <w:rPr>
          <w:rFonts w:asciiTheme="minorBidi" w:hAnsiTheme="minorBidi" w:cstheme="minorBidi"/>
          <w:rtl/>
        </w:rPr>
      </w:pPr>
      <w:r w:rsidRPr="00CC314C">
        <w:rPr>
          <w:rFonts w:asciiTheme="minorBidi" w:hAnsiTheme="minorBidi" w:cstheme="minorBidi"/>
          <w:rtl/>
        </w:rPr>
        <w:t>ה</w:t>
      </w:r>
      <w:r w:rsidR="00075ABF" w:rsidRPr="00CC314C">
        <w:rPr>
          <w:rFonts w:asciiTheme="minorBidi" w:hAnsiTheme="minorBidi" w:cstheme="minorBidi"/>
          <w:rtl/>
        </w:rPr>
        <w:t>מציעים</w:t>
      </w:r>
      <w:r w:rsidR="001B6FBD" w:rsidRPr="00CC314C">
        <w:rPr>
          <w:rFonts w:asciiTheme="minorBidi" w:hAnsiTheme="minorBidi" w:cstheme="minorBidi"/>
          <w:rtl/>
        </w:rPr>
        <w:t xml:space="preserve"> </w:t>
      </w:r>
      <w:r w:rsidR="00075ABF" w:rsidRPr="00CC314C">
        <w:rPr>
          <w:rFonts w:asciiTheme="minorBidi" w:hAnsiTheme="minorBidi" w:cstheme="minorBidi"/>
          <w:rtl/>
        </w:rPr>
        <w:t>מתבקשים</w:t>
      </w:r>
      <w:r w:rsidR="001B6FBD" w:rsidRPr="00CC314C">
        <w:rPr>
          <w:rFonts w:asciiTheme="minorBidi" w:hAnsiTheme="minorBidi" w:cstheme="minorBidi"/>
          <w:rtl/>
        </w:rPr>
        <w:t xml:space="preserve"> </w:t>
      </w:r>
      <w:r w:rsidR="00075ABF" w:rsidRPr="00CC314C">
        <w:rPr>
          <w:rFonts w:asciiTheme="minorBidi" w:hAnsiTheme="minorBidi" w:cstheme="minorBidi"/>
          <w:rtl/>
        </w:rPr>
        <w:t>להעביר</w:t>
      </w:r>
      <w:r w:rsidR="001B6FBD" w:rsidRPr="00CC314C">
        <w:rPr>
          <w:rFonts w:asciiTheme="minorBidi" w:hAnsiTheme="minorBidi" w:cstheme="minorBidi"/>
          <w:rtl/>
        </w:rPr>
        <w:t xml:space="preserve"> </w:t>
      </w:r>
      <w:r w:rsidR="00075ABF" w:rsidRPr="00CC314C">
        <w:rPr>
          <w:rFonts w:asciiTheme="minorBidi" w:hAnsiTheme="minorBidi" w:cstheme="minorBidi"/>
          <w:rtl/>
        </w:rPr>
        <w:t>למשרד</w:t>
      </w:r>
      <w:r w:rsidR="001B6FBD" w:rsidRPr="00CC314C">
        <w:rPr>
          <w:rFonts w:asciiTheme="minorBidi" w:hAnsiTheme="minorBidi" w:cstheme="minorBidi"/>
          <w:rtl/>
        </w:rPr>
        <w:t xml:space="preserve"> </w:t>
      </w:r>
      <w:r w:rsidR="00075ABF" w:rsidRPr="00CC314C">
        <w:rPr>
          <w:rFonts w:asciiTheme="minorBidi" w:hAnsiTheme="minorBidi" w:cstheme="minorBidi"/>
          <w:rtl/>
        </w:rPr>
        <w:t>את</w:t>
      </w:r>
      <w:r w:rsidR="001B6FBD" w:rsidRPr="00CC314C">
        <w:rPr>
          <w:rFonts w:asciiTheme="minorBidi" w:hAnsiTheme="minorBidi" w:cstheme="minorBidi"/>
          <w:rtl/>
        </w:rPr>
        <w:t xml:space="preserve"> </w:t>
      </w:r>
      <w:r w:rsidR="00075ABF" w:rsidRPr="00CC314C">
        <w:rPr>
          <w:rFonts w:asciiTheme="minorBidi" w:hAnsiTheme="minorBidi" w:cstheme="minorBidi"/>
          <w:rtl/>
        </w:rPr>
        <w:t>כל</w:t>
      </w:r>
      <w:r w:rsidR="001B6FBD" w:rsidRPr="00CC314C">
        <w:rPr>
          <w:rFonts w:asciiTheme="minorBidi" w:hAnsiTheme="minorBidi" w:cstheme="minorBidi"/>
          <w:rtl/>
        </w:rPr>
        <w:t xml:space="preserve"> </w:t>
      </w:r>
      <w:r w:rsidR="00075ABF" w:rsidRPr="00CC314C">
        <w:rPr>
          <w:rFonts w:asciiTheme="minorBidi" w:hAnsiTheme="minorBidi" w:cstheme="minorBidi"/>
          <w:rtl/>
        </w:rPr>
        <w:t>המידע</w:t>
      </w:r>
      <w:r w:rsidR="001B6FBD" w:rsidRPr="00CC314C">
        <w:rPr>
          <w:rFonts w:asciiTheme="minorBidi" w:hAnsiTheme="minorBidi" w:cstheme="minorBidi"/>
          <w:rtl/>
        </w:rPr>
        <w:t xml:space="preserve"> </w:t>
      </w:r>
      <w:r w:rsidR="00075ABF" w:rsidRPr="00CC314C">
        <w:rPr>
          <w:rFonts w:asciiTheme="minorBidi" w:hAnsiTheme="minorBidi" w:cstheme="minorBidi"/>
          <w:rtl/>
        </w:rPr>
        <w:t>הרלוונטי</w:t>
      </w:r>
      <w:r w:rsidR="001B6FBD" w:rsidRPr="00CC314C">
        <w:rPr>
          <w:rFonts w:asciiTheme="minorBidi" w:hAnsiTheme="minorBidi" w:cstheme="minorBidi"/>
          <w:rtl/>
        </w:rPr>
        <w:t xml:space="preserve"> </w:t>
      </w:r>
      <w:r w:rsidR="00075ABF" w:rsidRPr="00CC314C">
        <w:rPr>
          <w:rFonts w:asciiTheme="minorBidi" w:hAnsiTheme="minorBidi" w:cstheme="minorBidi"/>
          <w:rtl/>
        </w:rPr>
        <w:t>לרבות</w:t>
      </w:r>
      <w:r w:rsidR="00D50DBA" w:rsidRPr="00CC314C">
        <w:rPr>
          <w:rFonts w:asciiTheme="minorBidi" w:hAnsiTheme="minorBidi" w:cstheme="minorBidi"/>
          <w:rtl/>
        </w:rPr>
        <w:t>:</w:t>
      </w:r>
    </w:p>
    <w:p w14:paraId="609C877A" w14:textId="1454EEB9" w:rsidR="00075ABF" w:rsidRPr="00CC314C" w:rsidRDefault="007642DD" w:rsidP="000A5081">
      <w:pPr>
        <w:numPr>
          <w:ilvl w:val="1"/>
          <w:numId w:val="10"/>
        </w:numPr>
        <w:ind w:left="1274" w:hanging="709"/>
        <w:rPr>
          <w:rFonts w:asciiTheme="minorBidi" w:hAnsiTheme="minorBidi" w:cstheme="minorBidi"/>
        </w:rPr>
      </w:pPr>
      <w:r w:rsidRPr="00CC314C">
        <w:rPr>
          <w:rFonts w:asciiTheme="minorBidi" w:hAnsiTheme="minorBidi" w:cstheme="minorBidi"/>
          <w:rtl/>
        </w:rPr>
        <w:t>פרטים כלליים: שם המציע וצורת התאגדות (חבר</w:t>
      </w:r>
      <w:r w:rsidR="00187B50" w:rsidRPr="00CC314C">
        <w:rPr>
          <w:rFonts w:asciiTheme="minorBidi" w:hAnsiTheme="minorBidi" w:cstheme="minorBidi"/>
          <w:rtl/>
        </w:rPr>
        <w:t>ה, עמותה, מלכ"ר, עוסק מורשה וכיוצא בזה</w:t>
      </w:r>
      <w:r w:rsidRPr="00CC314C">
        <w:rPr>
          <w:rFonts w:asciiTheme="minorBidi" w:hAnsiTheme="minorBidi" w:cstheme="minorBidi"/>
          <w:rtl/>
        </w:rPr>
        <w:t xml:space="preserve">), שם איש הקשר ותפקידו בארגון, כתובת, טלפון, פקס, כתובת דואר אלקטרוני (חובה), וכן כל מידע נוסף הרלוונטי לפנייה. הפרטים ימולאו בנוסח </w:t>
      </w:r>
      <w:r w:rsidRPr="00CC314C">
        <w:rPr>
          <w:rFonts w:asciiTheme="minorBidi" w:hAnsiTheme="minorBidi" w:cstheme="minorBidi"/>
          <w:rtl/>
        </w:rPr>
        <w:fldChar w:fldCharType="begin"/>
      </w:r>
      <w:r w:rsidRPr="00CC314C">
        <w:rPr>
          <w:rFonts w:asciiTheme="minorBidi" w:hAnsiTheme="minorBidi" w:cstheme="minorBidi"/>
          <w:rtl/>
        </w:rPr>
        <w:instrText xml:space="preserve"> </w:instrText>
      </w:r>
      <w:r w:rsidRPr="00CC314C">
        <w:rPr>
          <w:rFonts w:asciiTheme="minorBidi" w:hAnsiTheme="minorBidi" w:cstheme="minorBidi"/>
        </w:rPr>
        <w:instrText>REF</w:instrText>
      </w:r>
      <w:r w:rsidRPr="00CC314C">
        <w:rPr>
          <w:rFonts w:asciiTheme="minorBidi" w:hAnsiTheme="minorBidi" w:cstheme="minorBidi"/>
          <w:rtl/>
        </w:rPr>
        <w:instrText xml:space="preserve"> נספח_פרטי_המציע \</w:instrText>
      </w:r>
      <w:r w:rsidRPr="00CC314C">
        <w:rPr>
          <w:rFonts w:asciiTheme="minorBidi" w:hAnsiTheme="minorBidi" w:cstheme="minorBidi"/>
        </w:rPr>
        <w:instrText>h</w:instrText>
      </w:r>
      <w:r w:rsidRPr="00CC314C">
        <w:rPr>
          <w:rFonts w:asciiTheme="minorBidi" w:hAnsiTheme="minorBidi" w:cstheme="minorBidi"/>
          <w:rtl/>
        </w:rPr>
        <w:instrText xml:space="preserve">  \* </w:instrText>
      </w:r>
      <w:r w:rsidRPr="00CC314C">
        <w:rPr>
          <w:rFonts w:asciiTheme="minorBidi" w:hAnsiTheme="minorBidi" w:cstheme="minorBidi"/>
        </w:rPr>
        <w:instrText>MERGEFORMAT</w:instrText>
      </w:r>
      <w:r w:rsidRPr="00CC314C">
        <w:rPr>
          <w:rFonts w:asciiTheme="minorBidi" w:hAnsiTheme="minorBidi" w:cstheme="minorBidi"/>
          <w:rtl/>
        </w:rPr>
        <w:instrText xml:space="preserve"> </w:instrText>
      </w:r>
      <w:r w:rsidRPr="00CC314C">
        <w:rPr>
          <w:rFonts w:asciiTheme="minorBidi" w:hAnsiTheme="minorBidi" w:cstheme="minorBidi"/>
          <w:rtl/>
        </w:rPr>
      </w:r>
      <w:r w:rsidRPr="00CC314C">
        <w:rPr>
          <w:rFonts w:asciiTheme="minorBidi" w:hAnsiTheme="minorBidi" w:cstheme="minorBidi"/>
          <w:rtl/>
        </w:rPr>
        <w:fldChar w:fldCharType="separate"/>
      </w:r>
      <w:r w:rsidR="00DD06EE" w:rsidRPr="00DD06EE">
        <w:rPr>
          <w:rFonts w:asciiTheme="minorBidi" w:hAnsiTheme="minorBidi" w:cstheme="minorBidi"/>
          <w:rtl/>
        </w:rPr>
        <w:t>נספח א'</w:t>
      </w:r>
      <w:r w:rsidRPr="00CC314C">
        <w:rPr>
          <w:rFonts w:asciiTheme="minorBidi" w:hAnsiTheme="minorBidi" w:cstheme="minorBidi"/>
          <w:rtl/>
        </w:rPr>
        <w:fldChar w:fldCharType="end"/>
      </w:r>
      <w:r w:rsidR="008A3354" w:rsidRPr="00CC314C">
        <w:rPr>
          <w:rFonts w:asciiTheme="minorBidi" w:hAnsiTheme="minorBidi" w:cstheme="minorBidi"/>
          <w:rtl/>
        </w:rPr>
        <w:t xml:space="preserve"> </w:t>
      </w:r>
      <w:proofErr w:type="spellStart"/>
      <w:r w:rsidRPr="00CC314C">
        <w:rPr>
          <w:rFonts w:asciiTheme="minorBidi" w:hAnsiTheme="minorBidi" w:cstheme="minorBidi"/>
          <w:rtl/>
        </w:rPr>
        <w:t>המצ"ב</w:t>
      </w:r>
      <w:proofErr w:type="spellEnd"/>
      <w:r w:rsidRPr="00CC314C">
        <w:rPr>
          <w:rFonts w:asciiTheme="minorBidi" w:hAnsiTheme="minorBidi" w:cstheme="minorBidi"/>
          <w:rtl/>
        </w:rPr>
        <w:t>.</w:t>
      </w:r>
    </w:p>
    <w:p w14:paraId="70062AFC" w14:textId="693C9239" w:rsidR="00E92A2E" w:rsidRPr="00CC314C" w:rsidRDefault="00E92A2E" w:rsidP="000A5081">
      <w:pPr>
        <w:numPr>
          <w:ilvl w:val="1"/>
          <w:numId w:val="10"/>
        </w:numPr>
        <w:ind w:left="1274" w:hanging="709"/>
        <w:rPr>
          <w:rFonts w:asciiTheme="minorBidi" w:hAnsiTheme="minorBidi" w:cstheme="minorBidi"/>
        </w:rPr>
      </w:pPr>
      <w:r w:rsidRPr="00CC314C">
        <w:rPr>
          <w:rFonts w:asciiTheme="minorBidi" w:hAnsiTheme="minorBidi" w:cstheme="minorBidi"/>
          <w:rtl/>
        </w:rPr>
        <w:t>פירוט לגבי ניסיונו ו</w:t>
      </w:r>
      <w:r w:rsidR="007642DD" w:rsidRPr="00CC314C">
        <w:rPr>
          <w:rFonts w:asciiTheme="minorBidi" w:hAnsiTheme="minorBidi" w:cstheme="minorBidi"/>
          <w:rtl/>
        </w:rPr>
        <w:t xml:space="preserve">היכרותו של המציע עם השירותים המפורטים </w:t>
      </w:r>
      <w:r w:rsidRPr="00CC314C">
        <w:rPr>
          <w:rFonts w:asciiTheme="minorBidi" w:hAnsiTheme="minorBidi" w:cstheme="minorBidi"/>
          <w:rtl/>
        </w:rPr>
        <w:t>בפנייה זו, בנוסח המופיע ב</w:t>
      </w:r>
      <w:r w:rsidRPr="00CC314C">
        <w:rPr>
          <w:rFonts w:asciiTheme="minorBidi" w:hAnsiTheme="minorBidi" w:cstheme="minorBidi"/>
          <w:rtl/>
        </w:rPr>
        <w:fldChar w:fldCharType="begin"/>
      </w:r>
      <w:r w:rsidRPr="00CC314C">
        <w:rPr>
          <w:rFonts w:asciiTheme="minorBidi" w:hAnsiTheme="minorBidi" w:cstheme="minorBidi"/>
          <w:rtl/>
        </w:rPr>
        <w:instrText xml:space="preserve"> </w:instrText>
      </w:r>
      <w:r w:rsidRPr="00CC314C">
        <w:rPr>
          <w:rFonts w:asciiTheme="minorBidi" w:hAnsiTheme="minorBidi" w:cstheme="minorBidi"/>
        </w:rPr>
        <w:instrText>REF</w:instrText>
      </w:r>
      <w:r w:rsidRPr="00CC314C">
        <w:rPr>
          <w:rFonts w:asciiTheme="minorBidi" w:hAnsiTheme="minorBidi" w:cstheme="minorBidi"/>
          <w:rtl/>
        </w:rPr>
        <w:instrText xml:space="preserve"> מקורות_מימון \</w:instrText>
      </w:r>
      <w:r w:rsidRPr="00CC314C">
        <w:rPr>
          <w:rFonts w:asciiTheme="minorBidi" w:hAnsiTheme="minorBidi" w:cstheme="minorBidi"/>
        </w:rPr>
        <w:instrText>h</w:instrText>
      </w:r>
      <w:r w:rsidRPr="00CC314C">
        <w:rPr>
          <w:rFonts w:asciiTheme="minorBidi" w:hAnsiTheme="minorBidi" w:cstheme="minorBidi"/>
          <w:rtl/>
        </w:rPr>
        <w:instrText xml:space="preserve">  \* </w:instrText>
      </w:r>
      <w:r w:rsidRPr="00CC314C">
        <w:rPr>
          <w:rFonts w:asciiTheme="minorBidi" w:hAnsiTheme="minorBidi" w:cstheme="minorBidi"/>
        </w:rPr>
        <w:instrText>MERGEFORMAT</w:instrText>
      </w:r>
      <w:r w:rsidRPr="00CC314C">
        <w:rPr>
          <w:rFonts w:asciiTheme="minorBidi" w:hAnsiTheme="minorBidi" w:cstheme="minorBidi"/>
          <w:rtl/>
        </w:rPr>
        <w:instrText xml:space="preserve"> </w:instrText>
      </w:r>
      <w:r w:rsidRPr="00CC314C">
        <w:rPr>
          <w:rFonts w:asciiTheme="minorBidi" w:hAnsiTheme="minorBidi" w:cstheme="minorBidi"/>
          <w:rtl/>
        </w:rPr>
      </w:r>
      <w:r w:rsidRPr="00CC314C">
        <w:rPr>
          <w:rFonts w:asciiTheme="minorBidi" w:hAnsiTheme="minorBidi" w:cstheme="minorBidi"/>
          <w:rtl/>
        </w:rPr>
        <w:fldChar w:fldCharType="separate"/>
      </w:r>
      <w:r w:rsidR="00DD06EE" w:rsidRPr="00DD06EE">
        <w:rPr>
          <w:rFonts w:asciiTheme="minorBidi" w:hAnsiTheme="minorBidi" w:cstheme="minorBidi"/>
          <w:rtl/>
        </w:rPr>
        <w:t>נספח ב'</w:t>
      </w:r>
      <w:r w:rsidRPr="00CC314C">
        <w:rPr>
          <w:rFonts w:asciiTheme="minorBidi" w:hAnsiTheme="minorBidi" w:cstheme="minorBidi"/>
          <w:rtl/>
        </w:rPr>
        <w:fldChar w:fldCharType="end"/>
      </w:r>
      <w:r w:rsidRPr="00CC314C">
        <w:rPr>
          <w:rFonts w:asciiTheme="minorBidi" w:hAnsiTheme="minorBidi" w:cstheme="minorBidi"/>
          <w:rtl/>
        </w:rPr>
        <w:t xml:space="preserve"> </w:t>
      </w:r>
      <w:proofErr w:type="spellStart"/>
      <w:r w:rsidRPr="00CC314C">
        <w:rPr>
          <w:rFonts w:asciiTheme="minorBidi" w:hAnsiTheme="minorBidi" w:cstheme="minorBidi"/>
          <w:rtl/>
        </w:rPr>
        <w:t>המצ"ב</w:t>
      </w:r>
      <w:proofErr w:type="spellEnd"/>
      <w:r w:rsidRPr="00CC314C">
        <w:rPr>
          <w:rFonts w:asciiTheme="minorBidi" w:hAnsiTheme="minorBidi" w:cstheme="minorBidi"/>
          <w:rtl/>
        </w:rPr>
        <w:t>.</w:t>
      </w:r>
    </w:p>
    <w:p w14:paraId="37ABF351" w14:textId="7CEC910E" w:rsidR="007642DD" w:rsidRPr="00CC314C" w:rsidRDefault="00E92A2E" w:rsidP="001C402C">
      <w:pPr>
        <w:numPr>
          <w:ilvl w:val="1"/>
          <w:numId w:val="10"/>
        </w:numPr>
        <w:ind w:left="1274" w:hanging="709"/>
        <w:rPr>
          <w:rFonts w:asciiTheme="minorBidi" w:hAnsiTheme="minorBidi" w:cstheme="minorBidi"/>
        </w:rPr>
      </w:pPr>
      <w:r w:rsidRPr="00CC314C">
        <w:rPr>
          <w:rFonts w:asciiTheme="minorBidi" w:hAnsiTheme="minorBidi" w:cstheme="minorBidi"/>
          <w:rtl/>
        </w:rPr>
        <w:t xml:space="preserve">פירוט של </w:t>
      </w:r>
      <w:r w:rsidR="000B257A" w:rsidRPr="00CC314C">
        <w:rPr>
          <w:rFonts w:asciiTheme="minorBidi" w:hAnsiTheme="minorBidi" w:cstheme="minorBidi" w:hint="cs"/>
          <w:rtl/>
        </w:rPr>
        <w:t>התוכניות</w:t>
      </w:r>
      <w:r w:rsidR="003B4D24" w:rsidRPr="00CC314C">
        <w:rPr>
          <w:rFonts w:asciiTheme="minorBidi" w:hAnsiTheme="minorBidi" w:cstheme="minorBidi"/>
          <w:rtl/>
        </w:rPr>
        <w:t xml:space="preserve"> אותן יכול </w:t>
      </w:r>
      <w:r w:rsidR="001C402C" w:rsidRPr="00CC314C">
        <w:rPr>
          <w:rFonts w:asciiTheme="minorBidi" w:hAnsiTheme="minorBidi" w:cstheme="minorBidi" w:hint="cs"/>
          <w:rtl/>
        </w:rPr>
        <w:t>המציע</w:t>
      </w:r>
      <w:r w:rsidR="001C402C" w:rsidRPr="00CC314C">
        <w:rPr>
          <w:rFonts w:asciiTheme="minorBidi" w:hAnsiTheme="minorBidi" w:cstheme="minorBidi"/>
          <w:rtl/>
        </w:rPr>
        <w:t xml:space="preserve"> </w:t>
      </w:r>
      <w:r w:rsidR="003B4D24" w:rsidRPr="00CC314C">
        <w:rPr>
          <w:rFonts w:asciiTheme="minorBidi" w:hAnsiTheme="minorBidi" w:cstheme="minorBidi"/>
          <w:rtl/>
        </w:rPr>
        <w:t xml:space="preserve">לספק, פרטים בנוגע </w:t>
      </w:r>
      <w:r w:rsidR="00112551" w:rsidRPr="00CC314C">
        <w:rPr>
          <w:rFonts w:asciiTheme="minorBidi" w:hAnsiTheme="minorBidi" w:cstheme="minorBidi"/>
          <w:rtl/>
        </w:rPr>
        <w:t>לשיט</w:t>
      </w:r>
      <w:r w:rsidR="00112551" w:rsidRPr="00CC314C">
        <w:rPr>
          <w:rFonts w:asciiTheme="minorBidi" w:hAnsiTheme="minorBidi" w:cstheme="minorBidi" w:hint="cs"/>
          <w:rtl/>
        </w:rPr>
        <w:t>ה</w:t>
      </w:r>
      <w:r w:rsidR="00112551" w:rsidRPr="00CC314C">
        <w:rPr>
          <w:rFonts w:asciiTheme="minorBidi" w:hAnsiTheme="minorBidi" w:cstheme="minorBidi"/>
          <w:rtl/>
        </w:rPr>
        <w:t xml:space="preserve"> </w:t>
      </w:r>
      <w:r w:rsidR="003B4D24" w:rsidRPr="00CC314C">
        <w:rPr>
          <w:rFonts w:asciiTheme="minorBidi" w:hAnsiTheme="minorBidi" w:cstheme="minorBidi"/>
          <w:rtl/>
        </w:rPr>
        <w:t>ו</w:t>
      </w:r>
      <w:r w:rsidR="00112551" w:rsidRPr="00CC314C">
        <w:rPr>
          <w:rFonts w:asciiTheme="minorBidi" w:hAnsiTheme="minorBidi" w:cstheme="minorBidi" w:hint="cs"/>
          <w:rtl/>
        </w:rPr>
        <w:t>ל</w:t>
      </w:r>
      <w:r w:rsidR="003B4D24" w:rsidRPr="00CC314C">
        <w:rPr>
          <w:rFonts w:asciiTheme="minorBidi" w:hAnsiTheme="minorBidi" w:cstheme="minorBidi"/>
          <w:rtl/>
        </w:rPr>
        <w:t>רציונל העבודה</w:t>
      </w:r>
      <w:r w:rsidRPr="00CC314C">
        <w:rPr>
          <w:rFonts w:asciiTheme="minorBidi" w:hAnsiTheme="minorBidi" w:cstheme="minorBidi"/>
          <w:rtl/>
        </w:rPr>
        <w:t xml:space="preserve">, </w:t>
      </w:r>
      <w:r w:rsidR="003B4D24" w:rsidRPr="00CC314C">
        <w:rPr>
          <w:rFonts w:asciiTheme="minorBidi" w:hAnsiTheme="minorBidi" w:cstheme="minorBidi"/>
          <w:rtl/>
        </w:rPr>
        <w:t xml:space="preserve">בנוסח המופיע </w:t>
      </w:r>
      <w:r w:rsidR="007642DD" w:rsidRPr="00CC314C">
        <w:rPr>
          <w:rFonts w:asciiTheme="minorBidi" w:hAnsiTheme="minorBidi" w:cstheme="minorBidi"/>
          <w:rtl/>
        </w:rPr>
        <w:t>ב</w:t>
      </w:r>
      <w:r w:rsidR="00801665" w:rsidRPr="00CC314C">
        <w:rPr>
          <w:rFonts w:asciiTheme="minorBidi" w:hAnsiTheme="minorBidi" w:cstheme="minorBidi"/>
          <w:rtl/>
        </w:rPr>
        <w:fldChar w:fldCharType="begin"/>
      </w:r>
      <w:r w:rsidR="00801665" w:rsidRPr="00CC314C">
        <w:rPr>
          <w:rFonts w:asciiTheme="minorBidi" w:hAnsiTheme="minorBidi" w:cstheme="minorBidi"/>
          <w:rtl/>
        </w:rPr>
        <w:instrText xml:space="preserve"> </w:instrText>
      </w:r>
      <w:r w:rsidR="00801665" w:rsidRPr="00CC314C">
        <w:rPr>
          <w:rFonts w:asciiTheme="minorBidi" w:hAnsiTheme="minorBidi" w:cstheme="minorBidi" w:hint="cs"/>
        </w:rPr>
        <w:instrText>REF</w:instrText>
      </w:r>
      <w:r w:rsidR="00801665" w:rsidRPr="00CC314C">
        <w:rPr>
          <w:rFonts w:asciiTheme="minorBidi" w:hAnsiTheme="minorBidi" w:cstheme="minorBidi" w:hint="cs"/>
          <w:rtl/>
        </w:rPr>
        <w:instrText xml:space="preserve"> נספח_פירוט_הדירות_המוצעות_ורציונל_העבודה \</w:instrText>
      </w:r>
      <w:r w:rsidR="00801665" w:rsidRPr="00CC314C">
        <w:rPr>
          <w:rFonts w:asciiTheme="minorBidi" w:hAnsiTheme="minorBidi" w:cstheme="minorBidi" w:hint="cs"/>
        </w:rPr>
        <w:instrText>h</w:instrText>
      </w:r>
      <w:r w:rsidR="00801665" w:rsidRPr="00CC314C">
        <w:rPr>
          <w:rFonts w:asciiTheme="minorBidi" w:hAnsiTheme="minorBidi" w:cstheme="minorBidi"/>
          <w:rtl/>
        </w:rPr>
        <w:instrText xml:space="preserve"> </w:instrText>
      </w:r>
      <w:r w:rsidR="00CC314C">
        <w:rPr>
          <w:rFonts w:asciiTheme="minorBidi" w:hAnsiTheme="minorBidi" w:cstheme="minorBidi"/>
          <w:rtl/>
        </w:rPr>
        <w:instrText xml:space="preserve"> \* </w:instrText>
      </w:r>
      <w:r w:rsidR="00CC314C">
        <w:rPr>
          <w:rFonts w:asciiTheme="minorBidi" w:hAnsiTheme="minorBidi" w:cstheme="minorBidi"/>
        </w:rPr>
        <w:instrText>MERGEFORMAT</w:instrText>
      </w:r>
      <w:r w:rsidR="00CC314C">
        <w:rPr>
          <w:rFonts w:asciiTheme="minorBidi" w:hAnsiTheme="minorBidi" w:cstheme="minorBidi"/>
          <w:rtl/>
        </w:rPr>
        <w:instrText xml:space="preserve"> </w:instrText>
      </w:r>
      <w:r w:rsidR="00DD06EE" w:rsidRPr="00CC314C">
        <w:rPr>
          <w:rFonts w:asciiTheme="minorBidi" w:hAnsiTheme="minorBidi" w:cstheme="minorBidi"/>
          <w:rtl/>
        </w:rPr>
      </w:r>
      <w:r w:rsidR="00801665" w:rsidRPr="00CC314C">
        <w:rPr>
          <w:rFonts w:asciiTheme="minorBidi" w:hAnsiTheme="minorBidi" w:cstheme="minorBidi"/>
          <w:rtl/>
        </w:rPr>
        <w:fldChar w:fldCharType="separate"/>
      </w:r>
      <w:r w:rsidR="00DD06EE" w:rsidRPr="00CC314C">
        <w:rPr>
          <w:rtl/>
        </w:rPr>
        <w:t xml:space="preserve">נספח </w:t>
      </w:r>
      <w:r w:rsidR="00DD06EE">
        <w:rPr>
          <w:rtl/>
        </w:rPr>
        <w:t>ג'</w:t>
      </w:r>
      <w:r w:rsidR="00801665" w:rsidRPr="00CC314C">
        <w:rPr>
          <w:rFonts w:asciiTheme="minorBidi" w:hAnsiTheme="minorBidi" w:cstheme="minorBidi"/>
          <w:rtl/>
        </w:rPr>
        <w:fldChar w:fldCharType="end"/>
      </w:r>
      <w:r w:rsidR="00801665" w:rsidRPr="00CC314C">
        <w:rPr>
          <w:rFonts w:asciiTheme="minorBidi" w:hAnsiTheme="minorBidi" w:cstheme="minorBidi" w:hint="cs"/>
          <w:rtl/>
        </w:rPr>
        <w:t xml:space="preserve"> </w:t>
      </w:r>
      <w:proofErr w:type="spellStart"/>
      <w:r w:rsidR="007642DD" w:rsidRPr="00CC314C">
        <w:rPr>
          <w:rFonts w:asciiTheme="minorBidi" w:hAnsiTheme="minorBidi" w:cstheme="minorBidi"/>
          <w:rtl/>
        </w:rPr>
        <w:t>המצ"ב</w:t>
      </w:r>
      <w:proofErr w:type="spellEnd"/>
      <w:r w:rsidR="007642DD" w:rsidRPr="00CC314C">
        <w:rPr>
          <w:rFonts w:asciiTheme="minorBidi" w:hAnsiTheme="minorBidi" w:cstheme="minorBidi"/>
          <w:rtl/>
        </w:rPr>
        <w:t>.</w:t>
      </w:r>
      <w:r w:rsidR="001426F8" w:rsidRPr="00CC314C">
        <w:rPr>
          <w:rFonts w:asciiTheme="minorBidi" w:hAnsiTheme="minorBidi" w:cstheme="minorBidi" w:hint="cs"/>
          <w:rtl/>
        </w:rPr>
        <w:t xml:space="preserve"> </w:t>
      </w:r>
    </w:p>
    <w:p w14:paraId="1EBCEF65" w14:textId="77777777" w:rsidR="00276BE9" w:rsidRPr="00CC314C" w:rsidRDefault="009158F9" w:rsidP="0033798C">
      <w:pPr>
        <w:pStyle w:val="2"/>
        <w:ind w:left="565"/>
      </w:pPr>
      <w:bookmarkStart w:id="14" w:name="_Ref494031831"/>
      <w:r w:rsidRPr="00CC314C">
        <w:rPr>
          <w:rtl/>
        </w:rPr>
        <w:t>מהות הפנייה</w:t>
      </w:r>
      <w:bookmarkEnd w:id="14"/>
    </w:p>
    <w:p w14:paraId="5138B05C" w14:textId="77777777" w:rsidR="00253E76" w:rsidRPr="00CC314C" w:rsidRDefault="00253E76" w:rsidP="000B257A">
      <w:pPr>
        <w:pStyle w:val="3"/>
        <w:spacing w:before="240"/>
      </w:pPr>
      <w:bookmarkStart w:id="15" w:name="_Ref32232797"/>
      <w:r w:rsidRPr="00CC314C">
        <w:rPr>
          <w:rFonts w:hint="cs"/>
          <w:rtl/>
        </w:rPr>
        <w:t>רקע</w:t>
      </w:r>
      <w:bookmarkEnd w:id="15"/>
    </w:p>
    <w:p w14:paraId="06D29BE2" w14:textId="700BFF1A" w:rsidR="00A22442" w:rsidRPr="00CC314C" w:rsidRDefault="00A22442" w:rsidP="00215139">
      <w:pPr>
        <w:pStyle w:val="afc"/>
        <w:numPr>
          <w:ilvl w:val="2"/>
          <w:numId w:val="10"/>
        </w:numPr>
        <w:bidi/>
        <w:ind w:left="2124" w:hanging="852"/>
        <w:rPr>
          <w:rFonts w:asciiTheme="minorBidi" w:hAnsiTheme="minorBidi" w:cstheme="minorBidi"/>
          <w:color w:val="000000"/>
          <w:rtl/>
        </w:rPr>
      </w:pPr>
      <w:r w:rsidRPr="00CC314C">
        <w:rPr>
          <w:rtl/>
        </w:rPr>
        <w:fldChar w:fldCharType="begin"/>
      </w:r>
      <w:r w:rsidRPr="00CC314C">
        <w:rPr>
          <w:rtl/>
        </w:rPr>
        <w:instrText xml:space="preserve"> </w:instrText>
      </w:r>
      <w:r w:rsidRPr="00CC314C">
        <w:instrText>REF</w:instrText>
      </w:r>
      <w:r w:rsidRPr="00CC314C">
        <w:rPr>
          <w:rtl/>
        </w:rPr>
        <w:instrText xml:space="preserve"> שם_האגף \</w:instrText>
      </w:r>
      <w:r w:rsidRPr="00CC314C">
        <w:instrText>h</w:instrText>
      </w:r>
      <w:r w:rsidRPr="00CC314C">
        <w:rPr>
          <w:rtl/>
        </w:rPr>
        <w:instrText xml:space="preserve">  \* </w:instrText>
      </w:r>
      <w:r w:rsidRPr="00CC314C">
        <w:instrText>MERGEFORMAT</w:instrText>
      </w:r>
      <w:r w:rsidRPr="00CC314C">
        <w:rPr>
          <w:rtl/>
        </w:rPr>
        <w:instrText xml:space="preserve"> </w:instrText>
      </w:r>
      <w:r w:rsidRPr="00CC314C">
        <w:rPr>
          <w:rtl/>
        </w:rPr>
      </w:r>
      <w:r w:rsidRPr="00CC314C">
        <w:rPr>
          <w:rtl/>
        </w:rPr>
        <w:fldChar w:fldCharType="separate"/>
      </w:r>
      <w:r w:rsidR="00DD06EE" w:rsidRPr="00CC314C">
        <w:rPr>
          <w:noProof/>
          <w:rtl/>
        </w:rPr>
        <w:t>מינהל סיוע לבתי משפט ותקון</w:t>
      </w:r>
      <w:r w:rsidRPr="00CC314C">
        <w:rPr>
          <w:rtl/>
        </w:rPr>
        <w:fldChar w:fldCharType="end"/>
      </w:r>
      <w:r w:rsidRPr="00CC314C">
        <w:rPr>
          <w:rFonts w:hint="cs"/>
          <w:b/>
          <w:bCs/>
          <w:rtl/>
        </w:rPr>
        <w:t xml:space="preserve"> </w:t>
      </w:r>
      <w:r w:rsidRPr="00CC314C">
        <w:rPr>
          <w:rtl/>
        </w:rPr>
        <w:t xml:space="preserve">מופקד על מתן שירותי טיפול ופיקוח חברתי, שיקום ומניעה </w:t>
      </w:r>
      <w:r w:rsidRPr="00CC314C">
        <w:rPr>
          <w:rFonts w:asciiTheme="minorBidi" w:hAnsiTheme="minorBidi" w:cstheme="minorBidi"/>
          <w:color w:val="000000"/>
          <w:rtl/>
        </w:rPr>
        <w:t>לעוברי חוק ולאוכלוסייה במצוקה קשה, הנמצאת בקצה הרצף הטיפולי- חינוכי במדינת ישראל: מתקשה בתפקוד אישי וחברתי, נמצאת בתהליכי ניתוק חברתי ובסכנת התדרדרות לעבריינות וסטייה חברתית.</w:t>
      </w:r>
    </w:p>
    <w:p w14:paraId="2948795C" w14:textId="07254A98" w:rsidR="00E70F09" w:rsidRPr="00CC314C" w:rsidRDefault="00A22442" w:rsidP="00FE6780">
      <w:pPr>
        <w:pStyle w:val="afc"/>
        <w:numPr>
          <w:ilvl w:val="2"/>
          <w:numId w:val="10"/>
        </w:numPr>
        <w:bidi/>
        <w:ind w:left="2124" w:hanging="852"/>
        <w:rPr>
          <w:rFonts w:asciiTheme="minorBidi" w:hAnsiTheme="minorBidi" w:cstheme="minorBidi"/>
          <w:color w:val="000000"/>
        </w:rPr>
      </w:pPr>
      <w:r w:rsidRPr="00CC314C">
        <w:rPr>
          <w:rFonts w:asciiTheme="minorBidi" w:hAnsiTheme="minorBidi" w:cstheme="minorBidi"/>
          <w:color w:val="000000"/>
          <w:rtl/>
        </w:rPr>
        <w:lastRenderedPageBreak/>
        <w:fldChar w:fldCharType="begin"/>
      </w:r>
      <w:r w:rsidRPr="00CC314C">
        <w:rPr>
          <w:rFonts w:asciiTheme="minorBidi" w:hAnsiTheme="minorBidi" w:cstheme="minorBidi"/>
          <w:color w:val="000000"/>
          <w:rtl/>
        </w:rPr>
        <w:instrText xml:space="preserve"> </w:instrText>
      </w:r>
      <w:r w:rsidRPr="00CC314C">
        <w:rPr>
          <w:rFonts w:asciiTheme="minorBidi" w:hAnsiTheme="minorBidi" w:cstheme="minorBidi"/>
          <w:color w:val="000000"/>
        </w:rPr>
        <w:instrText>REF</w:instrText>
      </w:r>
      <w:r w:rsidRPr="00CC314C">
        <w:rPr>
          <w:rFonts w:asciiTheme="minorBidi" w:hAnsiTheme="minorBidi" w:cstheme="minorBidi"/>
          <w:color w:val="000000"/>
          <w:rtl/>
        </w:rPr>
        <w:instrText xml:space="preserve"> שם_אגף_2 \</w:instrText>
      </w:r>
      <w:r w:rsidRPr="00CC314C">
        <w:rPr>
          <w:rFonts w:asciiTheme="minorBidi" w:hAnsiTheme="minorBidi" w:cstheme="minorBidi"/>
          <w:color w:val="000000"/>
        </w:rPr>
        <w:instrText>h</w:instrText>
      </w:r>
      <w:r w:rsidRPr="00CC314C">
        <w:rPr>
          <w:rFonts w:asciiTheme="minorBidi" w:hAnsiTheme="minorBidi" w:cstheme="minorBidi"/>
          <w:color w:val="000000"/>
          <w:rtl/>
        </w:rPr>
        <w:instrText xml:space="preserve">  \* </w:instrText>
      </w:r>
      <w:r w:rsidRPr="00CC314C">
        <w:rPr>
          <w:rFonts w:asciiTheme="minorBidi" w:hAnsiTheme="minorBidi" w:cstheme="minorBidi"/>
          <w:color w:val="000000"/>
        </w:rPr>
        <w:instrText>MERGEFORMAT</w:instrText>
      </w:r>
      <w:r w:rsidRPr="00CC314C">
        <w:rPr>
          <w:rFonts w:asciiTheme="minorBidi" w:hAnsiTheme="minorBidi" w:cstheme="minorBidi"/>
          <w:color w:val="000000"/>
          <w:rtl/>
        </w:rPr>
        <w:instrText xml:space="preserve"> </w:instrText>
      </w:r>
      <w:r w:rsidRPr="00CC314C">
        <w:rPr>
          <w:rFonts w:asciiTheme="minorBidi" w:hAnsiTheme="minorBidi" w:cstheme="minorBidi"/>
          <w:color w:val="000000"/>
          <w:rtl/>
        </w:rPr>
      </w:r>
      <w:r w:rsidRPr="00CC314C">
        <w:rPr>
          <w:rFonts w:asciiTheme="minorBidi" w:hAnsiTheme="minorBidi" w:cstheme="minorBidi"/>
          <w:color w:val="000000"/>
          <w:rtl/>
        </w:rPr>
        <w:fldChar w:fldCharType="separate"/>
      </w:r>
      <w:r w:rsidR="00DD06EE" w:rsidRPr="00DD06EE">
        <w:rPr>
          <w:rFonts w:asciiTheme="minorBidi" w:hAnsiTheme="minorBidi" w:cstheme="minorBidi"/>
          <w:color w:val="000000"/>
          <w:rtl/>
        </w:rPr>
        <w:t>מינהל לשירותים חברתיים ואישיים, אגף בכיר חוץ ביתי</w:t>
      </w:r>
      <w:r w:rsidR="00DD06EE" w:rsidRPr="00CC314C">
        <w:rPr>
          <w:noProof/>
          <w:rtl/>
        </w:rPr>
        <w:t xml:space="preserve"> משפחה ילד/נוער והשמות מיוחדות</w:t>
      </w:r>
      <w:r w:rsidRPr="00CC314C">
        <w:rPr>
          <w:rFonts w:asciiTheme="minorBidi" w:hAnsiTheme="minorBidi" w:cstheme="minorBidi"/>
          <w:color w:val="000000"/>
          <w:rtl/>
        </w:rPr>
        <w:fldChar w:fldCharType="end"/>
      </w:r>
      <w:r w:rsidRPr="00CC314C">
        <w:rPr>
          <w:rFonts w:asciiTheme="minorBidi" w:hAnsiTheme="minorBidi" w:cstheme="minorBidi" w:hint="cs"/>
          <w:color w:val="000000"/>
          <w:rtl/>
        </w:rPr>
        <w:t xml:space="preserve"> מופקד על מתן שירותי טיפול ושיקום לאוכלוסייה שחוותה מצוקה קשה, מצבי הזנחה ופגיעה </w:t>
      </w:r>
      <w:r w:rsidR="009F268F" w:rsidRPr="00CC314C">
        <w:rPr>
          <w:rFonts w:asciiTheme="minorBidi" w:hAnsiTheme="minorBidi" w:cstheme="minorBidi" w:hint="eastAsia"/>
          <w:color w:val="000000"/>
          <w:rtl/>
        </w:rPr>
        <w:t>אשר</w:t>
      </w:r>
      <w:r w:rsidR="009F268F" w:rsidRPr="00CC314C">
        <w:rPr>
          <w:rFonts w:asciiTheme="minorBidi" w:hAnsiTheme="minorBidi" w:cstheme="minorBidi"/>
          <w:color w:val="000000"/>
          <w:rtl/>
        </w:rPr>
        <w:t xml:space="preserve"> </w:t>
      </w:r>
      <w:r w:rsidR="009F268F" w:rsidRPr="00CC314C">
        <w:rPr>
          <w:rFonts w:asciiTheme="minorBidi" w:hAnsiTheme="minorBidi" w:cstheme="minorBidi" w:hint="eastAsia"/>
          <w:color w:val="000000"/>
          <w:rtl/>
        </w:rPr>
        <w:t>יצרו</w:t>
      </w:r>
      <w:r w:rsidR="009F268F" w:rsidRPr="00CC314C">
        <w:rPr>
          <w:rFonts w:asciiTheme="minorBidi" w:hAnsiTheme="minorBidi" w:cstheme="minorBidi"/>
          <w:color w:val="000000"/>
          <w:rtl/>
        </w:rPr>
        <w:t xml:space="preserve"> קושי </w:t>
      </w:r>
      <w:r w:rsidR="009F268F" w:rsidRPr="00CC314C">
        <w:rPr>
          <w:rFonts w:asciiTheme="minorBidi" w:hAnsiTheme="minorBidi" w:cstheme="minorBidi" w:hint="eastAsia"/>
          <w:color w:val="000000"/>
          <w:rtl/>
        </w:rPr>
        <w:t>לקבל</w:t>
      </w:r>
      <w:r w:rsidR="009F268F" w:rsidRPr="00CC314C">
        <w:rPr>
          <w:rFonts w:asciiTheme="minorBidi" w:hAnsiTheme="minorBidi" w:cstheme="minorBidi"/>
          <w:color w:val="000000"/>
          <w:rtl/>
        </w:rPr>
        <w:t xml:space="preserve"> מענה </w:t>
      </w:r>
      <w:r w:rsidR="009F268F" w:rsidRPr="00CC314C">
        <w:rPr>
          <w:rFonts w:asciiTheme="minorBidi" w:hAnsiTheme="minorBidi" w:cstheme="minorBidi"/>
          <w:rtl/>
        </w:rPr>
        <w:t xml:space="preserve">באחד או יותר ממעגלי טובת הילד: מוגנות רגשית-נפשית ופיזית, שייכות, רצף ויציבות, יצירת שיפור – מימוש פוטנציאל ההתפתחות. </w:t>
      </w:r>
      <w:r w:rsidR="00FE6780" w:rsidRPr="00CC314C">
        <w:rPr>
          <w:rFonts w:asciiTheme="minorBidi" w:hAnsiTheme="minorBidi" w:cstheme="minorBidi" w:hint="eastAsia"/>
          <w:rtl/>
        </w:rPr>
        <w:t>השמתם</w:t>
      </w:r>
      <w:r w:rsidR="00FE6780" w:rsidRPr="00CC314C">
        <w:rPr>
          <w:rFonts w:asciiTheme="minorBidi" w:hAnsiTheme="minorBidi" w:cstheme="minorBidi"/>
          <w:rtl/>
        </w:rPr>
        <w:t xml:space="preserve"> </w:t>
      </w:r>
      <w:r w:rsidR="009F268F" w:rsidRPr="00CC314C">
        <w:rPr>
          <w:rFonts w:asciiTheme="minorBidi" w:hAnsiTheme="minorBidi" w:cstheme="minorBidi"/>
          <w:rtl/>
        </w:rPr>
        <w:t xml:space="preserve">מחוץ לביתם </w:t>
      </w:r>
      <w:r w:rsidR="00FE6780" w:rsidRPr="00CC314C">
        <w:rPr>
          <w:rFonts w:asciiTheme="minorBidi" w:hAnsiTheme="minorBidi" w:cstheme="minorBidi" w:hint="cs"/>
          <w:rtl/>
        </w:rPr>
        <w:t xml:space="preserve">מתקבלת </w:t>
      </w:r>
      <w:r w:rsidR="009F268F" w:rsidRPr="00CC314C">
        <w:rPr>
          <w:rFonts w:asciiTheme="minorBidi" w:hAnsiTheme="minorBidi" w:cstheme="minorBidi"/>
          <w:rtl/>
        </w:rPr>
        <w:t xml:space="preserve">על פי החלטת ועדת תכנון טיפול והערכה של גורמי הרווחה או באמצעות </w:t>
      </w:r>
      <w:r w:rsidR="00FE6780" w:rsidRPr="00CC314C">
        <w:rPr>
          <w:rFonts w:asciiTheme="minorBidi" w:hAnsiTheme="minorBidi" w:cstheme="minorBidi" w:hint="cs"/>
          <w:rtl/>
        </w:rPr>
        <w:t xml:space="preserve">החלטת בית משפט או </w:t>
      </w:r>
      <w:r w:rsidR="009F268F" w:rsidRPr="00CC314C">
        <w:rPr>
          <w:rFonts w:asciiTheme="minorBidi" w:hAnsiTheme="minorBidi" w:cstheme="minorBidi"/>
          <w:rtl/>
        </w:rPr>
        <w:t xml:space="preserve">ועדת השמה של מטה השירות לילד ונוער, על פי פרופיל הילד. </w:t>
      </w:r>
    </w:p>
    <w:p w14:paraId="6237809F" w14:textId="61249877" w:rsidR="008E5FE8" w:rsidRPr="00CC314C" w:rsidRDefault="000B257A" w:rsidP="00E70F09">
      <w:pPr>
        <w:pStyle w:val="afc"/>
        <w:numPr>
          <w:ilvl w:val="2"/>
          <w:numId w:val="10"/>
        </w:numPr>
        <w:bidi/>
        <w:ind w:left="2124" w:hanging="852"/>
        <w:rPr>
          <w:rFonts w:asciiTheme="minorBidi" w:hAnsiTheme="minorBidi" w:cstheme="minorBidi"/>
          <w:color w:val="000000"/>
        </w:rPr>
      </w:pPr>
      <w:r w:rsidRPr="00CC314C">
        <w:rPr>
          <w:rFonts w:asciiTheme="minorBidi" w:hAnsiTheme="minorBidi" w:cstheme="minorBidi" w:hint="cs"/>
          <w:color w:val="000000"/>
          <w:rtl/>
        </w:rPr>
        <w:t xml:space="preserve">בסיום שהותם </w:t>
      </w:r>
      <w:r w:rsidR="007E3009" w:rsidRPr="00CC314C">
        <w:rPr>
          <w:rFonts w:asciiTheme="minorBidi" w:hAnsiTheme="minorBidi" w:cstheme="minorBidi" w:hint="cs"/>
          <w:color w:val="000000"/>
          <w:rtl/>
        </w:rPr>
        <w:t>במסגרות</w:t>
      </w:r>
      <w:r w:rsidRPr="00CC314C">
        <w:rPr>
          <w:rFonts w:asciiTheme="minorBidi" w:hAnsiTheme="minorBidi" w:cstheme="minorBidi" w:hint="cs"/>
          <w:color w:val="000000"/>
          <w:rtl/>
        </w:rPr>
        <w:t xml:space="preserve">, פוגשים </w:t>
      </w:r>
      <w:r w:rsidR="00E70F09" w:rsidRPr="00CC314C">
        <w:rPr>
          <w:rFonts w:asciiTheme="minorBidi" w:hAnsiTheme="minorBidi" w:cstheme="minorBidi" w:hint="cs"/>
          <w:color w:val="000000"/>
          <w:rtl/>
        </w:rPr>
        <w:t xml:space="preserve">כלל </w:t>
      </w:r>
      <w:r w:rsidRPr="00CC314C">
        <w:rPr>
          <w:rFonts w:asciiTheme="minorBidi" w:hAnsiTheme="minorBidi" w:cstheme="minorBidi" w:hint="cs"/>
          <w:color w:val="000000"/>
          <w:rtl/>
        </w:rPr>
        <w:t xml:space="preserve">החניכים מציאות חיים חדשה ומאתגרת ומשתלבים בחברה הישראלית ככלל אזרחי מדינת </w:t>
      </w:r>
      <w:r w:rsidRPr="00CC314C">
        <w:rPr>
          <w:rFonts w:asciiTheme="minorBidi" w:hAnsiTheme="minorBidi" w:cstheme="minorBidi" w:hint="eastAsia"/>
          <w:color w:val="000000"/>
          <w:rtl/>
        </w:rPr>
        <w:t>ישראל</w:t>
      </w:r>
      <w:r w:rsidRPr="00CC314C">
        <w:rPr>
          <w:rFonts w:asciiTheme="minorBidi" w:hAnsiTheme="minorBidi" w:cstheme="minorBidi"/>
          <w:color w:val="000000"/>
          <w:rtl/>
        </w:rPr>
        <w:t>.</w:t>
      </w:r>
    </w:p>
    <w:p w14:paraId="5F8134E7" w14:textId="331506D2" w:rsidR="000B257A" w:rsidRPr="00CC314C" w:rsidRDefault="000B257A" w:rsidP="00E70F09">
      <w:pPr>
        <w:pStyle w:val="afc"/>
        <w:bidi/>
        <w:ind w:left="0"/>
        <w:rPr>
          <w:rFonts w:asciiTheme="minorBidi" w:hAnsiTheme="minorBidi" w:cstheme="minorBidi"/>
          <w:color w:val="000000"/>
          <w:rtl/>
        </w:rPr>
      </w:pPr>
    </w:p>
    <w:p w14:paraId="7AD77B39" w14:textId="15762421" w:rsidR="000B257A" w:rsidRPr="00CC314C" w:rsidRDefault="000B257A" w:rsidP="00215139">
      <w:pPr>
        <w:pStyle w:val="afc"/>
        <w:numPr>
          <w:ilvl w:val="2"/>
          <w:numId w:val="10"/>
        </w:numPr>
        <w:bidi/>
        <w:ind w:left="2124" w:hanging="852"/>
        <w:rPr>
          <w:rFonts w:asciiTheme="minorBidi" w:hAnsiTheme="minorBidi" w:cstheme="minorBidi"/>
          <w:color w:val="000000"/>
          <w:rtl/>
        </w:rPr>
      </w:pPr>
      <w:r w:rsidRPr="00CC314C">
        <w:rPr>
          <w:rFonts w:asciiTheme="minorBidi" w:hAnsiTheme="minorBidi" w:cstheme="minorBidi" w:hint="cs"/>
          <w:color w:val="000000"/>
          <w:rtl/>
        </w:rPr>
        <w:t xml:space="preserve">תקופת המעבר </w:t>
      </w:r>
      <w:r w:rsidR="007E3009" w:rsidRPr="00CC314C">
        <w:rPr>
          <w:rFonts w:asciiTheme="minorBidi" w:hAnsiTheme="minorBidi" w:cstheme="minorBidi" w:hint="cs"/>
          <w:color w:val="000000"/>
          <w:rtl/>
        </w:rPr>
        <w:t xml:space="preserve">מהמסגרת </w:t>
      </w:r>
      <w:r w:rsidRPr="00CC314C">
        <w:rPr>
          <w:rFonts w:asciiTheme="minorBidi" w:hAnsiTheme="minorBidi" w:cstheme="minorBidi" w:hint="cs"/>
          <w:color w:val="000000"/>
          <w:rtl/>
        </w:rPr>
        <w:t>לחיים עצמאיים מהווה תקופה קריטית אליה יש להתכונן בשלבים מוקדמים ולסייע בגיבוש זהות וחוסן אישי, פיתוח יכולות השתלבות בחברה ובניית "תמונת עתיד" אליה ישאף החניך להמשך חייו.</w:t>
      </w:r>
    </w:p>
    <w:p w14:paraId="77D4E310" w14:textId="64C9DBAC" w:rsidR="00267E60" w:rsidRPr="00CC314C" w:rsidRDefault="00A22442" w:rsidP="00215139">
      <w:pPr>
        <w:pStyle w:val="afc"/>
        <w:numPr>
          <w:ilvl w:val="2"/>
          <w:numId w:val="10"/>
        </w:numPr>
        <w:bidi/>
        <w:ind w:left="2124" w:hanging="852"/>
        <w:rPr>
          <w:rFonts w:asciiTheme="minorBidi" w:hAnsiTheme="minorBidi" w:cstheme="minorBidi"/>
          <w:color w:val="000000"/>
          <w:rtl/>
        </w:rPr>
      </w:pPr>
      <w:r w:rsidRPr="00CC314C">
        <w:rPr>
          <w:rFonts w:asciiTheme="minorBidi" w:hAnsiTheme="minorBidi" w:cstheme="minorBidi"/>
          <w:color w:val="000000"/>
          <w:rtl/>
        </w:rPr>
        <w:t xml:space="preserve">נושא </w:t>
      </w:r>
      <w:r w:rsidRPr="00CC314C">
        <w:rPr>
          <w:rFonts w:asciiTheme="minorBidi" w:hAnsiTheme="minorBidi" w:cstheme="minorBidi" w:hint="cs"/>
          <w:color w:val="000000"/>
          <w:rtl/>
        </w:rPr>
        <w:t>השירות</w:t>
      </w:r>
      <w:r w:rsidRPr="00CC314C">
        <w:rPr>
          <w:rFonts w:asciiTheme="minorBidi" w:hAnsiTheme="minorBidi" w:cstheme="minorBidi"/>
          <w:color w:val="000000"/>
          <w:rtl/>
        </w:rPr>
        <w:t xml:space="preserve"> הוגדר כאבן דרך מרכזית בעבודת </w:t>
      </w:r>
      <w:r w:rsidR="007E3009" w:rsidRPr="00CC314C">
        <w:rPr>
          <w:rFonts w:asciiTheme="minorBidi" w:hAnsiTheme="minorBidi" w:cstheme="minorBidi" w:hint="cs"/>
          <w:color w:val="000000"/>
          <w:rtl/>
        </w:rPr>
        <w:t xml:space="preserve">המשרד </w:t>
      </w:r>
      <w:r w:rsidRPr="00CC314C">
        <w:rPr>
          <w:rFonts w:asciiTheme="minorBidi" w:hAnsiTheme="minorBidi" w:cstheme="minorBidi"/>
          <w:color w:val="000000"/>
          <w:rtl/>
        </w:rPr>
        <w:t>מתוך אמונה כי גיוס נערים ונערות בסיכון לצבא</w:t>
      </w:r>
      <w:r w:rsidRPr="00CC314C">
        <w:rPr>
          <w:rFonts w:asciiTheme="minorBidi" w:hAnsiTheme="minorBidi" w:cstheme="minorBidi" w:hint="cs"/>
          <w:color w:val="000000"/>
          <w:rtl/>
        </w:rPr>
        <w:t>/ שילוב בשירות לאומי-אזרחי</w:t>
      </w:r>
      <w:r w:rsidRPr="00CC314C">
        <w:rPr>
          <w:rFonts w:asciiTheme="minorBidi" w:hAnsiTheme="minorBidi" w:cstheme="minorBidi"/>
          <w:color w:val="000000"/>
          <w:rtl/>
        </w:rPr>
        <w:t xml:space="preserve"> יאפשר להם שיקום ושילוב בחברה ויציאה ממעגל הסיכון והעבריינות.</w:t>
      </w:r>
      <w:r w:rsidRPr="00CC314C">
        <w:rPr>
          <w:rFonts w:asciiTheme="minorBidi" w:hAnsiTheme="minorBidi" w:cstheme="minorBidi" w:hint="cs"/>
          <w:color w:val="000000"/>
          <w:rtl/>
        </w:rPr>
        <w:t xml:space="preserve"> </w:t>
      </w:r>
    </w:p>
    <w:p w14:paraId="72ED8C6B" w14:textId="3949EF99" w:rsidR="00253E76" w:rsidRPr="00CC314C" w:rsidRDefault="00253E76" w:rsidP="00215139">
      <w:pPr>
        <w:pStyle w:val="afc"/>
        <w:numPr>
          <w:ilvl w:val="2"/>
          <w:numId w:val="10"/>
        </w:numPr>
        <w:bidi/>
        <w:ind w:left="2124" w:hanging="852"/>
        <w:rPr>
          <w:rFonts w:asciiTheme="minorBidi" w:hAnsiTheme="minorBidi" w:cstheme="minorBidi"/>
          <w:rtl/>
        </w:rPr>
      </w:pPr>
      <w:r w:rsidRPr="00CC314C">
        <w:rPr>
          <w:rFonts w:asciiTheme="minorBidi" w:hAnsiTheme="minorBidi" w:cstheme="minorBidi"/>
          <w:color w:val="000000"/>
          <w:rtl/>
        </w:rPr>
        <w:t>המטרה המרכזית</w:t>
      </w:r>
      <w:r w:rsidRPr="00CC314C">
        <w:rPr>
          <w:rFonts w:asciiTheme="minorBidi" w:hAnsiTheme="minorBidi" w:cstheme="minorBidi"/>
          <w:rtl/>
        </w:rPr>
        <w:t xml:space="preserve"> של המשרד </w:t>
      </w:r>
      <w:r w:rsidR="00BD32D6" w:rsidRPr="00CC314C">
        <w:rPr>
          <w:rFonts w:asciiTheme="minorBidi" w:hAnsiTheme="minorBidi" w:cstheme="minorBidi" w:hint="cs"/>
          <w:rtl/>
        </w:rPr>
        <w:t xml:space="preserve">בפנייה זו </w:t>
      </w:r>
      <w:r w:rsidRPr="00CC314C">
        <w:rPr>
          <w:rFonts w:asciiTheme="minorBidi" w:hAnsiTheme="minorBidi" w:cstheme="minorBidi"/>
          <w:rtl/>
        </w:rPr>
        <w:t xml:space="preserve">היא להבין מה היכולות של ספקים פוטנציאליים </w:t>
      </w:r>
      <w:r w:rsidR="00A22442" w:rsidRPr="00CC314C">
        <w:rPr>
          <w:rFonts w:asciiTheme="minorBidi" w:hAnsiTheme="minorBidi" w:cstheme="minorBidi" w:hint="cs"/>
          <w:rtl/>
        </w:rPr>
        <w:t>להפעיל</w:t>
      </w:r>
      <w:r w:rsidRPr="00CC314C">
        <w:rPr>
          <w:rFonts w:asciiTheme="minorBidi" w:hAnsiTheme="minorBidi" w:cstheme="minorBidi"/>
          <w:rtl/>
        </w:rPr>
        <w:t xml:space="preserve"> </w:t>
      </w:r>
      <w:proofErr w:type="spellStart"/>
      <w:r w:rsidR="00A22442" w:rsidRPr="00CC314C">
        <w:rPr>
          <w:rFonts w:asciiTheme="minorBidi" w:hAnsiTheme="minorBidi" w:cstheme="minorBidi" w:hint="cs"/>
          <w:rtl/>
        </w:rPr>
        <w:t>תוכניות</w:t>
      </w:r>
      <w:proofErr w:type="spellEnd"/>
      <w:r w:rsidRPr="00CC314C">
        <w:rPr>
          <w:rFonts w:asciiTheme="minorBidi" w:hAnsiTheme="minorBidi" w:cstheme="minorBidi"/>
          <w:rtl/>
        </w:rPr>
        <w:t xml:space="preserve"> לפי </w:t>
      </w:r>
      <w:r w:rsidRPr="00CC314C">
        <w:rPr>
          <w:rFonts w:asciiTheme="minorBidi" w:hAnsiTheme="minorBidi" w:cstheme="minorBidi" w:hint="cs"/>
          <w:rtl/>
        </w:rPr>
        <w:t xml:space="preserve">מספר </w:t>
      </w:r>
      <w:r w:rsidRPr="00CC314C">
        <w:rPr>
          <w:rFonts w:asciiTheme="minorBidi" w:hAnsiTheme="minorBidi" w:cstheme="minorBidi"/>
          <w:rtl/>
        </w:rPr>
        <w:t xml:space="preserve">פרמטרים </w:t>
      </w:r>
      <w:r w:rsidRPr="00CC314C">
        <w:rPr>
          <w:rFonts w:asciiTheme="minorBidi" w:hAnsiTheme="minorBidi" w:cstheme="minorBidi" w:hint="cs"/>
          <w:rtl/>
        </w:rPr>
        <w:t>כמפורט להלן.</w:t>
      </w:r>
    </w:p>
    <w:p w14:paraId="55BF70FD" w14:textId="335FAE35" w:rsidR="000B257A" w:rsidRPr="00CC314C" w:rsidRDefault="000B257A" w:rsidP="000B257A">
      <w:pPr>
        <w:pStyle w:val="3"/>
        <w:spacing w:before="240"/>
        <w:rPr>
          <w:rtl/>
        </w:rPr>
      </w:pPr>
      <w:bookmarkStart w:id="16" w:name="_Ref494033114"/>
      <w:r w:rsidRPr="00CC314C">
        <w:rPr>
          <w:rFonts w:hint="cs"/>
          <w:rtl/>
        </w:rPr>
        <w:t>מטרות התכנית</w:t>
      </w:r>
    </w:p>
    <w:p w14:paraId="0310AB2D" w14:textId="79E18DA0" w:rsidR="007A2ABA" w:rsidRPr="00CC314C" w:rsidRDefault="000B257A" w:rsidP="00BD32D6">
      <w:pPr>
        <w:pStyle w:val="afc"/>
        <w:numPr>
          <w:ilvl w:val="2"/>
          <w:numId w:val="10"/>
        </w:numPr>
        <w:bidi/>
        <w:ind w:left="2124" w:hanging="852"/>
        <w:rPr>
          <w:rFonts w:asciiTheme="minorBidi" w:hAnsiTheme="minorBidi" w:cstheme="minorBidi"/>
          <w:color w:val="000000"/>
        </w:rPr>
      </w:pPr>
      <w:r w:rsidRPr="00CC314C">
        <w:rPr>
          <w:rFonts w:asciiTheme="minorBidi" w:hAnsiTheme="minorBidi" w:cstheme="minorBidi" w:hint="cs"/>
          <w:color w:val="000000"/>
          <w:rtl/>
        </w:rPr>
        <w:t>הגברת הנכונות</w:t>
      </w:r>
      <w:r w:rsidR="005407BA" w:rsidRPr="00CC314C">
        <w:rPr>
          <w:rFonts w:asciiTheme="minorBidi" w:hAnsiTheme="minorBidi" w:cstheme="minorBidi" w:hint="cs"/>
          <w:color w:val="000000"/>
          <w:rtl/>
        </w:rPr>
        <w:t xml:space="preserve"> והמוכנות</w:t>
      </w:r>
      <w:r w:rsidRPr="00CC314C">
        <w:rPr>
          <w:rFonts w:asciiTheme="minorBidi" w:hAnsiTheme="minorBidi" w:cstheme="minorBidi" w:hint="cs"/>
          <w:color w:val="000000"/>
          <w:rtl/>
        </w:rPr>
        <w:t xml:space="preserve"> של חניכי </w:t>
      </w:r>
      <w:r w:rsidR="00D872FC" w:rsidRPr="00CC314C">
        <w:rPr>
          <w:rFonts w:asciiTheme="minorBidi" w:hAnsiTheme="minorBidi" w:cstheme="minorBidi" w:hint="cs"/>
          <w:color w:val="000000"/>
          <w:rtl/>
        </w:rPr>
        <w:t xml:space="preserve">המסגרות </w:t>
      </w:r>
      <w:r w:rsidRPr="00CC314C">
        <w:rPr>
          <w:rFonts w:asciiTheme="minorBidi" w:hAnsiTheme="minorBidi" w:cstheme="minorBidi" w:hint="cs"/>
          <w:color w:val="000000"/>
          <w:rtl/>
        </w:rPr>
        <w:t>בגילאי 15-19 להתגייס</w:t>
      </w:r>
      <w:r w:rsidR="00E324BE" w:rsidRPr="00CC314C">
        <w:rPr>
          <w:rFonts w:asciiTheme="minorBidi" w:hAnsiTheme="minorBidi" w:cstheme="minorBidi" w:hint="cs"/>
          <w:color w:val="000000"/>
          <w:rtl/>
        </w:rPr>
        <w:t xml:space="preserve"> </w:t>
      </w:r>
      <w:r w:rsidR="00D872FC" w:rsidRPr="00CC314C">
        <w:rPr>
          <w:rFonts w:asciiTheme="minorBidi" w:hAnsiTheme="minorBidi" w:cstheme="minorBidi" w:hint="cs"/>
          <w:color w:val="000000"/>
          <w:rtl/>
        </w:rPr>
        <w:t>/ להתנדב</w:t>
      </w:r>
      <w:r w:rsidRPr="00CC314C">
        <w:rPr>
          <w:rFonts w:asciiTheme="minorBidi" w:hAnsiTheme="minorBidi" w:cstheme="minorBidi" w:hint="cs"/>
          <w:color w:val="000000"/>
          <w:rtl/>
        </w:rPr>
        <w:t xml:space="preserve"> לשירות מלא ומשמעותי</w:t>
      </w:r>
      <w:r w:rsidR="00D872FC" w:rsidRPr="00CC314C">
        <w:rPr>
          <w:rFonts w:asciiTheme="minorBidi" w:hAnsiTheme="minorBidi" w:cstheme="minorBidi" w:hint="cs"/>
          <w:color w:val="000000"/>
          <w:rtl/>
        </w:rPr>
        <w:t>.</w:t>
      </w:r>
    </w:p>
    <w:p w14:paraId="3975821D" w14:textId="77777777" w:rsidR="00984E0A" w:rsidRPr="00CC314C" w:rsidRDefault="00BE1CC3" w:rsidP="00BD32D6">
      <w:pPr>
        <w:pStyle w:val="afc"/>
        <w:numPr>
          <w:ilvl w:val="2"/>
          <w:numId w:val="10"/>
        </w:numPr>
        <w:bidi/>
        <w:ind w:left="2124" w:hanging="852"/>
        <w:rPr>
          <w:rFonts w:asciiTheme="minorBidi" w:hAnsiTheme="minorBidi" w:cstheme="minorBidi"/>
          <w:color w:val="000000"/>
        </w:rPr>
      </w:pPr>
      <w:r w:rsidRPr="00CC314C">
        <w:rPr>
          <w:rFonts w:asciiTheme="minorBidi" w:hAnsiTheme="minorBidi" w:cstheme="minorBidi" w:hint="cs"/>
          <w:color w:val="000000"/>
          <w:rtl/>
        </w:rPr>
        <w:t>מתן מידע וידע כולל הכנה לקראת תהליכי המיון (צו ראשון, יום המאה, סיירות שירות לאומי וכד') וליווי אישי וקבוצתי בתהליך כולל היכרות עם אופציות שירות חלופיות.</w:t>
      </w:r>
    </w:p>
    <w:p w14:paraId="69246A9D" w14:textId="161F4123" w:rsidR="00BE1CC3" w:rsidRPr="00CC314C" w:rsidRDefault="007448A0" w:rsidP="00BD32D6">
      <w:pPr>
        <w:pStyle w:val="afc"/>
        <w:numPr>
          <w:ilvl w:val="2"/>
          <w:numId w:val="10"/>
        </w:numPr>
        <w:bidi/>
        <w:ind w:left="2124" w:hanging="852"/>
        <w:rPr>
          <w:rFonts w:asciiTheme="minorBidi" w:hAnsiTheme="minorBidi" w:cstheme="minorBidi"/>
          <w:color w:val="000000"/>
        </w:rPr>
      </w:pPr>
      <w:r w:rsidRPr="00CC314C">
        <w:rPr>
          <w:rFonts w:asciiTheme="minorBidi" w:hAnsiTheme="minorBidi" w:cstheme="minorBidi" w:hint="cs"/>
          <w:color w:val="000000"/>
          <w:rtl/>
        </w:rPr>
        <w:t>שילוב הבוגרים בתכניות כגון מכינה קדם צבאית,</w:t>
      </w:r>
      <w:r w:rsidR="00984E0A" w:rsidRPr="00CC314C">
        <w:rPr>
          <w:rFonts w:asciiTheme="minorBidi" w:hAnsiTheme="minorBidi" w:cstheme="minorBidi" w:hint="cs"/>
          <w:color w:val="000000"/>
          <w:rtl/>
        </w:rPr>
        <w:t xml:space="preserve"> שנת שירות</w:t>
      </w:r>
      <w:r w:rsidRPr="00CC314C">
        <w:rPr>
          <w:rFonts w:asciiTheme="minorBidi" w:hAnsiTheme="minorBidi" w:cstheme="minorBidi" w:hint="cs"/>
          <w:color w:val="000000"/>
          <w:rtl/>
        </w:rPr>
        <w:t>, צל"ש וכד'</w:t>
      </w:r>
      <w:r w:rsidR="00984E0A" w:rsidRPr="00CC314C">
        <w:rPr>
          <w:rFonts w:asciiTheme="minorBidi" w:hAnsiTheme="minorBidi" w:cstheme="minorBidi" w:hint="cs"/>
          <w:color w:val="000000"/>
          <w:rtl/>
        </w:rPr>
        <w:t>.</w:t>
      </w:r>
      <w:r w:rsidR="00984E0A" w:rsidRPr="00CC314C" w:rsidDel="00984E0A">
        <w:rPr>
          <w:rFonts w:asciiTheme="minorBidi" w:hAnsiTheme="minorBidi" w:cstheme="minorBidi" w:hint="cs"/>
          <w:color w:val="000000"/>
          <w:rtl/>
        </w:rPr>
        <w:t xml:space="preserve"> </w:t>
      </w:r>
    </w:p>
    <w:p w14:paraId="671A3B07" w14:textId="3E62A33A" w:rsidR="007C26E0" w:rsidRPr="00CC314C" w:rsidRDefault="00BE1CC3" w:rsidP="00BD32D6">
      <w:pPr>
        <w:pStyle w:val="afc"/>
        <w:numPr>
          <w:ilvl w:val="2"/>
          <w:numId w:val="10"/>
        </w:numPr>
        <w:bidi/>
        <w:ind w:left="2124" w:hanging="852"/>
        <w:rPr>
          <w:rFonts w:asciiTheme="minorBidi" w:hAnsiTheme="minorBidi" w:cstheme="minorBidi"/>
          <w:color w:val="000000"/>
        </w:rPr>
      </w:pPr>
      <w:r w:rsidRPr="00CC314C">
        <w:rPr>
          <w:rFonts w:asciiTheme="minorBidi" w:hAnsiTheme="minorBidi" w:cstheme="minorBidi" w:hint="cs"/>
          <w:color w:val="000000"/>
          <w:rtl/>
        </w:rPr>
        <w:t xml:space="preserve">הכנה ליום הגיוס ולתקופת השירות הראשונה. </w:t>
      </w:r>
    </w:p>
    <w:p w14:paraId="26126DE1" w14:textId="0BD4F75A" w:rsidR="000B257A" w:rsidRPr="00CC314C" w:rsidRDefault="000B257A" w:rsidP="00BD32D6">
      <w:pPr>
        <w:pStyle w:val="afc"/>
        <w:numPr>
          <w:ilvl w:val="2"/>
          <w:numId w:val="10"/>
        </w:numPr>
        <w:bidi/>
        <w:ind w:left="2124" w:hanging="852"/>
      </w:pPr>
      <w:r w:rsidRPr="00CC314C">
        <w:rPr>
          <w:rFonts w:hint="cs"/>
          <w:rtl/>
        </w:rPr>
        <w:t xml:space="preserve">העלאת מס' </w:t>
      </w:r>
      <w:r w:rsidR="006D4220" w:rsidRPr="00CC314C">
        <w:rPr>
          <w:rFonts w:hint="cs"/>
          <w:rtl/>
        </w:rPr>
        <w:t xml:space="preserve">הבוגרים </w:t>
      </w:r>
      <w:r w:rsidRPr="00CC314C">
        <w:rPr>
          <w:rFonts w:hint="cs"/>
          <w:rtl/>
        </w:rPr>
        <w:t>המשרתים</w:t>
      </w:r>
      <w:r w:rsidRPr="00CC314C">
        <w:rPr>
          <w:rtl/>
        </w:rPr>
        <w:t xml:space="preserve"> </w:t>
      </w:r>
      <w:r w:rsidRPr="00CC314C">
        <w:rPr>
          <w:rFonts w:hint="cs"/>
          <w:rtl/>
        </w:rPr>
        <w:t>ב</w:t>
      </w:r>
      <w:r w:rsidRPr="00CC314C">
        <w:rPr>
          <w:rtl/>
        </w:rPr>
        <w:t xml:space="preserve">שירות </w:t>
      </w:r>
      <w:r w:rsidR="006D4220" w:rsidRPr="00CC314C">
        <w:rPr>
          <w:rFonts w:hint="cs"/>
          <w:rtl/>
        </w:rPr>
        <w:t xml:space="preserve">צבאי/ לאומי-אזרחי מלא </w:t>
      </w:r>
      <w:r w:rsidRPr="00CC314C">
        <w:rPr>
          <w:rtl/>
        </w:rPr>
        <w:t>בקרב בוגרי התכנית</w:t>
      </w:r>
      <w:r w:rsidR="00A22442" w:rsidRPr="00CC314C">
        <w:rPr>
          <w:rFonts w:hint="cs"/>
          <w:rtl/>
        </w:rPr>
        <w:t>.</w:t>
      </w:r>
    </w:p>
    <w:p w14:paraId="7029ED01" w14:textId="22A5CBFF" w:rsidR="007C26E0" w:rsidRPr="00CC314C" w:rsidRDefault="007C26E0" w:rsidP="00BD32D6">
      <w:pPr>
        <w:pStyle w:val="afc"/>
        <w:numPr>
          <w:ilvl w:val="2"/>
          <w:numId w:val="10"/>
        </w:numPr>
        <w:bidi/>
        <w:ind w:left="2124" w:hanging="852"/>
      </w:pPr>
      <w:r w:rsidRPr="00CC314C">
        <w:rPr>
          <w:rFonts w:hint="cs"/>
          <w:rtl/>
        </w:rPr>
        <w:t>בנוסף על האמור לעיל התוכנית תכלול:</w:t>
      </w:r>
    </w:p>
    <w:p w14:paraId="1376317B" w14:textId="494C5DC0" w:rsidR="007C26E0" w:rsidRPr="00CC314C" w:rsidRDefault="00DB7FBC" w:rsidP="00BD32D6">
      <w:pPr>
        <w:pStyle w:val="afc"/>
        <w:numPr>
          <w:ilvl w:val="3"/>
          <w:numId w:val="10"/>
        </w:numPr>
        <w:bidi/>
        <w:ind w:left="3232" w:hanging="1134"/>
        <w:rPr>
          <w:rFonts w:asciiTheme="minorBidi" w:hAnsiTheme="minorBidi" w:cstheme="minorBidi"/>
          <w:color w:val="000000"/>
        </w:rPr>
      </w:pPr>
      <w:r w:rsidRPr="00CC314C">
        <w:rPr>
          <w:rFonts w:asciiTheme="minorBidi" w:hAnsiTheme="minorBidi" w:cstheme="minorBidi" w:hint="cs"/>
          <w:color w:val="000000"/>
          <w:rtl/>
        </w:rPr>
        <w:lastRenderedPageBreak/>
        <w:t>פיתוח</w:t>
      </w:r>
      <w:r w:rsidR="007C26E0" w:rsidRPr="00CC314C">
        <w:rPr>
          <w:rFonts w:asciiTheme="minorBidi" w:hAnsiTheme="minorBidi" w:cstheme="minorBidi"/>
          <w:color w:val="000000"/>
          <w:rtl/>
        </w:rPr>
        <w:t xml:space="preserve"> זהות, </w:t>
      </w:r>
      <w:r w:rsidR="007C26E0" w:rsidRPr="00CC314C">
        <w:rPr>
          <w:rFonts w:asciiTheme="minorBidi" w:hAnsiTheme="minorBidi" w:cstheme="minorBidi" w:hint="eastAsia"/>
          <w:color w:val="000000"/>
          <w:rtl/>
        </w:rPr>
        <w:t>חוסן</w:t>
      </w:r>
      <w:r w:rsidR="007C26E0" w:rsidRPr="00CC314C">
        <w:rPr>
          <w:rFonts w:asciiTheme="minorBidi" w:hAnsiTheme="minorBidi" w:cstheme="minorBidi"/>
          <w:color w:val="000000"/>
          <w:rtl/>
        </w:rPr>
        <w:t xml:space="preserve"> </w:t>
      </w:r>
      <w:r w:rsidR="007C26E0" w:rsidRPr="00CC314C">
        <w:rPr>
          <w:rFonts w:asciiTheme="minorBidi" w:hAnsiTheme="minorBidi" w:cstheme="minorBidi" w:hint="eastAsia"/>
          <w:color w:val="000000"/>
          <w:rtl/>
        </w:rPr>
        <w:t>נפשי</w:t>
      </w:r>
      <w:r w:rsidR="007C26E0" w:rsidRPr="00CC314C">
        <w:rPr>
          <w:rFonts w:asciiTheme="minorBidi" w:hAnsiTheme="minorBidi" w:cstheme="minorBidi"/>
          <w:color w:val="000000"/>
          <w:rtl/>
        </w:rPr>
        <w:t xml:space="preserve"> </w:t>
      </w:r>
      <w:r w:rsidR="007C26E0" w:rsidRPr="00CC314C">
        <w:rPr>
          <w:rFonts w:asciiTheme="minorBidi" w:hAnsiTheme="minorBidi" w:cstheme="minorBidi" w:hint="eastAsia"/>
          <w:color w:val="000000"/>
          <w:rtl/>
        </w:rPr>
        <w:t>וערכי</w:t>
      </w:r>
      <w:r w:rsidR="007C26E0" w:rsidRPr="00CC314C">
        <w:rPr>
          <w:rFonts w:asciiTheme="minorBidi" w:hAnsiTheme="minorBidi" w:cstheme="minorBidi"/>
          <w:color w:val="000000"/>
          <w:rtl/>
        </w:rPr>
        <w:t>.</w:t>
      </w:r>
    </w:p>
    <w:p w14:paraId="385507BD" w14:textId="77777777" w:rsidR="007C26E0" w:rsidRPr="00CC314C" w:rsidRDefault="007C26E0" w:rsidP="00BD32D6">
      <w:pPr>
        <w:pStyle w:val="afc"/>
        <w:numPr>
          <w:ilvl w:val="3"/>
          <w:numId w:val="10"/>
        </w:numPr>
        <w:bidi/>
        <w:ind w:left="3232" w:hanging="1134"/>
        <w:rPr>
          <w:rFonts w:asciiTheme="minorBidi" w:hAnsiTheme="minorBidi" w:cstheme="minorBidi"/>
          <w:color w:val="000000"/>
        </w:rPr>
      </w:pPr>
      <w:r w:rsidRPr="00CC314C">
        <w:rPr>
          <w:rFonts w:asciiTheme="minorBidi" w:hAnsiTheme="minorBidi" w:cstheme="minorBidi" w:hint="cs"/>
          <w:color w:val="000000"/>
          <w:rtl/>
        </w:rPr>
        <w:t>הקניית כלים, מיומנויות וכישורי חיים.</w:t>
      </w:r>
    </w:p>
    <w:p w14:paraId="31169F26" w14:textId="77777777" w:rsidR="007C26E0" w:rsidRPr="00CC314C" w:rsidRDefault="007C26E0" w:rsidP="00BD32D6">
      <w:pPr>
        <w:pStyle w:val="afc"/>
        <w:numPr>
          <w:ilvl w:val="3"/>
          <w:numId w:val="10"/>
        </w:numPr>
        <w:bidi/>
        <w:ind w:left="3232" w:hanging="1134"/>
        <w:rPr>
          <w:rFonts w:asciiTheme="minorBidi" w:hAnsiTheme="minorBidi" w:cstheme="minorBidi"/>
          <w:color w:val="000000"/>
        </w:rPr>
      </w:pPr>
      <w:r w:rsidRPr="00CC314C">
        <w:rPr>
          <w:rFonts w:asciiTheme="minorBidi" w:hAnsiTheme="minorBidi" w:cstheme="minorBidi" w:hint="cs"/>
          <w:color w:val="000000"/>
          <w:rtl/>
        </w:rPr>
        <w:t>חיזוק תחושת שייכות וחיבור לקהילה ולמדינה.</w:t>
      </w:r>
    </w:p>
    <w:p w14:paraId="4BE44534" w14:textId="77777777" w:rsidR="007C26E0" w:rsidRPr="00CC314C" w:rsidRDefault="007C26E0" w:rsidP="00BD32D6">
      <w:pPr>
        <w:pStyle w:val="afc"/>
        <w:numPr>
          <w:ilvl w:val="3"/>
          <w:numId w:val="10"/>
        </w:numPr>
        <w:bidi/>
        <w:ind w:left="3232" w:hanging="1134"/>
        <w:rPr>
          <w:rFonts w:asciiTheme="minorBidi" w:hAnsiTheme="minorBidi" w:cstheme="minorBidi"/>
          <w:color w:val="000000"/>
          <w:rtl/>
        </w:rPr>
      </w:pPr>
      <w:r w:rsidRPr="00CC314C">
        <w:rPr>
          <w:rFonts w:asciiTheme="minorBidi" w:hAnsiTheme="minorBidi" w:cstheme="minorBidi" w:hint="cs"/>
          <w:color w:val="000000"/>
          <w:rtl/>
        </w:rPr>
        <w:t xml:space="preserve">חינוך ועידוד חניכי המסגרות </w:t>
      </w:r>
      <w:r w:rsidRPr="00CC314C">
        <w:rPr>
          <w:rFonts w:asciiTheme="minorBidi" w:hAnsiTheme="minorBidi" w:cstheme="minorBidi"/>
          <w:color w:val="000000"/>
          <w:rtl/>
        </w:rPr>
        <w:t>ל</w:t>
      </w:r>
      <w:r w:rsidRPr="00CC314C">
        <w:rPr>
          <w:rFonts w:asciiTheme="minorBidi" w:hAnsiTheme="minorBidi" w:cstheme="minorBidi" w:hint="cs"/>
          <w:color w:val="000000"/>
          <w:rtl/>
        </w:rPr>
        <w:t xml:space="preserve">השתלבות בחיים האזרחיים באופן מיטבי כתורמים ומעורבים </w:t>
      </w:r>
      <w:r w:rsidRPr="00CC314C">
        <w:rPr>
          <w:rFonts w:asciiTheme="minorBidi" w:hAnsiTheme="minorBidi" w:cstheme="minorBidi"/>
          <w:color w:val="000000"/>
          <w:rtl/>
        </w:rPr>
        <w:t>בקהילה.</w:t>
      </w:r>
    </w:p>
    <w:p w14:paraId="06BFF1E3" w14:textId="2261EC0D" w:rsidR="000B257A" w:rsidRPr="00CC314C" w:rsidRDefault="000B257A" w:rsidP="000B257A">
      <w:pPr>
        <w:pStyle w:val="3"/>
        <w:spacing w:before="240"/>
        <w:rPr>
          <w:rtl/>
        </w:rPr>
      </w:pPr>
      <w:bookmarkStart w:id="17" w:name="_Ref30509772"/>
      <w:r w:rsidRPr="00CC314C">
        <w:rPr>
          <w:rFonts w:hint="cs"/>
          <w:rtl/>
        </w:rPr>
        <w:t>אוכלוסיית היעד</w:t>
      </w:r>
      <w:bookmarkEnd w:id="17"/>
    </w:p>
    <w:p w14:paraId="0CAF4757" w14:textId="6F7817DB" w:rsidR="000B257A" w:rsidRPr="00CC314C" w:rsidRDefault="001C402C" w:rsidP="000B257A">
      <w:pPr>
        <w:pStyle w:val="afc"/>
        <w:bidi/>
        <w:ind w:left="1274"/>
        <w:rPr>
          <w:rtl/>
        </w:rPr>
      </w:pPr>
      <w:r w:rsidRPr="00CC314C">
        <w:rPr>
          <w:rFonts w:hint="cs"/>
          <w:rtl/>
        </w:rPr>
        <w:t xml:space="preserve">כ-2500 </w:t>
      </w:r>
      <w:r w:rsidR="00A22442" w:rsidRPr="00CC314C">
        <w:rPr>
          <w:rFonts w:hint="cs"/>
          <w:rtl/>
        </w:rPr>
        <w:t xml:space="preserve">בני נוער וצעירים בגילאים 15-19, ברמות סיכון גבוהות ובקצה הרצף </w:t>
      </w:r>
      <w:proofErr w:type="spellStart"/>
      <w:r w:rsidR="00A22442" w:rsidRPr="00CC314C">
        <w:rPr>
          <w:rFonts w:hint="cs"/>
          <w:rtl/>
        </w:rPr>
        <w:t>הסיכוני</w:t>
      </w:r>
      <w:proofErr w:type="spellEnd"/>
      <w:r w:rsidR="00A22442" w:rsidRPr="00CC314C">
        <w:rPr>
          <w:rFonts w:hint="cs"/>
          <w:rtl/>
        </w:rPr>
        <w:t xml:space="preserve">, המושמים במסגרות המשרד </w:t>
      </w:r>
      <w:r w:rsidR="000B257A" w:rsidRPr="00CC314C">
        <w:rPr>
          <w:rFonts w:hint="cs"/>
          <w:rtl/>
        </w:rPr>
        <w:t>בכל רחבי הארץ.</w:t>
      </w:r>
    </w:p>
    <w:p w14:paraId="1EF3D79A" w14:textId="2050433E" w:rsidR="000B257A" w:rsidRPr="00CC314C" w:rsidRDefault="00BD32D6" w:rsidP="00BD32D6">
      <w:pPr>
        <w:pStyle w:val="afc"/>
        <w:bidi/>
        <w:ind w:left="1274"/>
        <w:rPr>
          <w:rFonts w:eastAsiaTheme="minorHAnsi"/>
          <w:rtl/>
          <w:lang w:eastAsia="en-US"/>
        </w:rPr>
      </w:pPr>
      <w:r w:rsidRPr="00CC314C">
        <w:rPr>
          <w:rFonts w:hint="cs"/>
          <w:rtl/>
        </w:rPr>
        <w:t>החניכים מופנים מכלל פלחי האוכלוסייה</w:t>
      </w:r>
      <w:r w:rsidR="000B257A" w:rsidRPr="00CC314C">
        <w:rPr>
          <w:rFonts w:hint="cs"/>
          <w:rtl/>
        </w:rPr>
        <w:t xml:space="preserve"> </w:t>
      </w:r>
      <w:r w:rsidRPr="00CC314C">
        <w:rPr>
          <w:rFonts w:hint="cs"/>
          <w:rtl/>
        </w:rPr>
        <w:t xml:space="preserve">ובין היתר </w:t>
      </w:r>
      <w:r w:rsidRPr="00CC314C">
        <w:rPr>
          <w:rtl/>
        </w:rPr>
        <w:t>–</w:t>
      </w:r>
      <w:r w:rsidRPr="00CC314C">
        <w:rPr>
          <w:rFonts w:hint="cs"/>
          <w:rtl/>
        </w:rPr>
        <w:t xml:space="preserve"> אוכלוסייה כללית, אוכלוסייה חרדית, אוכלוסייה דתית לאומית, אוכלוסייה</w:t>
      </w:r>
      <w:r w:rsidR="007C26E0" w:rsidRPr="00CC314C">
        <w:rPr>
          <w:rFonts w:hint="cs"/>
          <w:rtl/>
        </w:rPr>
        <w:t xml:space="preserve"> </w:t>
      </w:r>
      <w:r w:rsidR="000B257A" w:rsidRPr="00CC314C">
        <w:rPr>
          <w:rFonts w:hint="cs"/>
          <w:rtl/>
        </w:rPr>
        <w:t>בדואי</w:t>
      </w:r>
      <w:r w:rsidRPr="00CC314C">
        <w:rPr>
          <w:rFonts w:hint="cs"/>
          <w:rtl/>
        </w:rPr>
        <w:t>ת</w:t>
      </w:r>
      <w:r w:rsidR="006A52CC" w:rsidRPr="00CC314C">
        <w:rPr>
          <w:rFonts w:hint="cs"/>
          <w:rtl/>
        </w:rPr>
        <w:t>,</w:t>
      </w:r>
      <w:r w:rsidRPr="00CC314C">
        <w:rPr>
          <w:rFonts w:hint="cs"/>
          <w:rtl/>
        </w:rPr>
        <w:t xml:space="preserve"> </w:t>
      </w:r>
      <w:proofErr w:type="spellStart"/>
      <w:r w:rsidRPr="00CC314C">
        <w:rPr>
          <w:rFonts w:hint="cs"/>
          <w:rtl/>
        </w:rPr>
        <w:t>אכלוסייה</w:t>
      </w:r>
      <w:proofErr w:type="spellEnd"/>
      <w:r w:rsidR="000B257A" w:rsidRPr="00CC314C">
        <w:rPr>
          <w:rFonts w:hint="cs"/>
          <w:rtl/>
        </w:rPr>
        <w:t xml:space="preserve"> דרוזי</w:t>
      </w:r>
      <w:r w:rsidRPr="00CC314C">
        <w:rPr>
          <w:rFonts w:hint="cs"/>
          <w:rtl/>
        </w:rPr>
        <w:t>ת</w:t>
      </w:r>
      <w:r w:rsidR="006A52CC" w:rsidRPr="00CC314C">
        <w:rPr>
          <w:rFonts w:hint="cs"/>
          <w:rtl/>
        </w:rPr>
        <w:t xml:space="preserve">, </w:t>
      </w:r>
      <w:r w:rsidRPr="00CC314C">
        <w:rPr>
          <w:rFonts w:hint="cs"/>
          <w:rtl/>
        </w:rPr>
        <w:t xml:space="preserve">אוכלוסייה </w:t>
      </w:r>
      <w:r w:rsidR="006A52CC" w:rsidRPr="00CC314C">
        <w:rPr>
          <w:rFonts w:hint="cs"/>
          <w:rtl/>
        </w:rPr>
        <w:t>נוצרי</w:t>
      </w:r>
      <w:r w:rsidRPr="00CC314C">
        <w:rPr>
          <w:rFonts w:hint="cs"/>
          <w:rtl/>
        </w:rPr>
        <w:t>ת ואוכלוסייה</w:t>
      </w:r>
      <w:r w:rsidR="006A52CC" w:rsidRPr="00CC314C">
        <w:rPr>
          <w:rFonts w:hint="cs"/>
          <w:rtl/>
        </w:rPr>
        <w:t xml:space="preserve"> מוסלמי</w:t>
      </w:r>
      <w:r w:rsidRPr="00CC314C">
        <w:rPr>
          <w:rFonts w:hint="cs"/>
          <w:rtl/>
        </w:rPr>
        <w:t>ת</w:t>
      </w:r>
      <w:r w:rsidR="000B257A" w:rsidRPr="00CC314C">
        <w:rPr>
          <w:rFonts w:hint="cs"/>
          <w:rtl/>
        </w:rPr>
        <w:t xml:space="preserve">. </w:t>
      </w:r>
    </w:p>
    <w:p w14:paraId="6E017BC1" w14:textId="49AC03DB" w:rsidR="00374475" w:rsidRPr="00CC314C" w:rsidRDefault="00374475" w:rsidP="00374475">
      <w:pPr>
        <w:pStyle w:val="afc"/>
        <w:bidi/>
        <w:ind w:left="1274"/>
        <w:rPr>
          <w:rFonts w:asciiTheme="minorBidi" w:hAnsiTheme="minorBidi" w:cstheme="minorBidi"/>
          <w:color w:val="000000"/>
        </w:rPr>
      </w:pPr>
      <w:r w:rsidRPr="00CC314C">
        <w:rPr>
          <w:rFonts w:asciiTheme="minorBidi" w:hAnsiTheme="minorBidi" w:cstheme="minorBidi" w:hint="cs"/>
          <w:color w:val="000000"/>
          <w:rtl/>
        </w:rPr>
        <w:t xml:space="preserve">התוכנית תבנה באופן מותאם על פי </w:t>
      </w:r>
      <w:proofErr w:type="spellStart"/>
      <w:r w:rsidRPr="00CC314C">
        <w:rPr>
          <w:rFonts w:asciiTheme="minorBidi" w:hAnsiTheme="minorBidi" w:cstheme="minorBidi" w:hint="cs"/>
          <w:color w:val="000000"/>
          <w:rtl/>
        </w:rPr>
        <w:t>גיל</w:t>
      </w:r>
      <w:r w:rsidR="006C3B06" w:rsidRPr="00CC314C">
        <w:rPr>
          <w:rFonts w:asciiTheme="minorBidi" w:hAnsiTheme="minorBidi" w:cstheme="minorBidi" w:hint="cs"/>
          <w:color w:val="000000"/>
          <w:rtl/>
        </w:rPr>
        <w:t>,</w:t>
      </w:r>
      <w:r w:rsidRPr="00CC314C">
        <w:rPr>
          <w:rFonts w:asciiTheme="minorBidi" w:hAnsiTheme="minorBidi" w:cstheme="minorBidi" w:hint="cs"/>
          <w:color w:val="000000"/>
          <w:rtl/>
        </w:rPr>
        <w:t>מגדר</w:t>
      </w:r>
      <w:proofErr w:type="spellEnd"/>
      <w:r w:rsidRPr="00CC314C">
        <w:rPr>
          <w:rFonts w:asciiTheme="minorBidi" w:hAnsiTheme="minorBidi" w:cstheme="minorBidi" w:hint="cs"/>
          <w:color w:val="000000"/>
          <w:rtl/>
        </w:rPr>
        <w:t xml:space="preserve"> ומגזר.</w:t>
      </w:r>
    </w:p>
    <w:p w14:paraId="2E2D85C4" w14:textId="77777777" w:rsidR="00585D99" w:rsidRPr="00CC314C" w:rsidRDefault="00585D99" w:rsidP="000A5081">
      <w:pPr>
        <w:pStyle w:val="2"/>
        <w:ind w:left="565"/>
      </w:pPr>
      <w:bookmarkStart w:id="18" w:name="_Ref446605669"/>
      <w:bookmarkEnd w:id="16"/>
      <w:r w:rsidRPr="00CC314C">
        <w:rPr>
          <w:rtl/>
        </w:rPr>
        <w:t>המידע המבוקש על ידי המשרד</w:t>
      </w:r>
      <w:bookmarkEnd w:id="18"/>
    </w:p>
    <w:p w14:paraId="23716E52" w14:textId="17866C1F" w:rsidR="00585D99" w:rsidRPr="00CC314C" w:rsidRDefault="00585D99" w:rsidP="000A5081">
      <w:pPr>
        <w:numPr>
          <w:ilvl w:val="1"/>
          <w:numId w:val="10"/>
        </w:numPr>
        <w:ind w:left="1274" w:hanging="709"/>
        <w:rPr>
          <w:rFonts w:asciiTheme="minorBidi" w:hAnsiTheme="minorBidi" w:cstheme="minorBidi"/>
        </w:rPr>
      </w:pPr>
      <w:bookmarkStart w:id="19" w:name="נסיון_המציע"/>
      <w:bookmarkStart w:id="20" w:name="_Ref503198609"/>
      <w:r w:rsidRPr="00CC314C">
        <w:rPr>
          <w:rFonts w:asciiTheme="minorBidi" w:hAnsiTheme="minorBidi" w:cstheme="minorBidi"/>
          <w:rtl/>
        </w:rPr>
        <w:t>פירוט אודות ניסיונו של המציע</w:t>
      </w:r>
      <w:r w:rsidR="00E35F86" w:rsidRPr="00CC314C">
        <w:rPr>
          <w:rFonts w:asciiTheme="minorBidi" w:hAnsiTheme="minorBidi" w:cstheme="minorBidi" w:hint="cs"/>
          <w:rtl/>
        </w:rPr>
        <w:t xml:space="preserve"> כולל פירוט על תקופת ומשך הניסיון</w:t>
      </w:r>
      <w:bookmarkEnd w:id="19"/>
      <w:r w:rsidRPr="00CC314C">
        <w:rPr>
          <w:rFonts w:asciiTheme="minorBidi" w:hAnsiTheme="minorBidi" w:cstheme="minorBidi"/>
          <w:rtl/>
        </w:rPr>
        <w:t xml:space="preserve">. הפירוט יועבר בנוסח </w:t>
      </w:r>
      <w:r w:rsidR="00F31577" w:rsidRPr="00CC314C">
        <w:rPr>
          <w:rFonts w:asciiTheme="minorBidi" w:hAnsiTheme="minorBidi" w:cstheme="minorBidi"/>
          <w:rtl/>
        </w:rPr>
        <w:fldChar w:fldCharType="begin"/>
      </w:r>
      <w:r w:rsidR="00F31577" w:rsidRPr="00CC314C">
        <w:rPr>
          <w:rFonts w:asciiTheme="minorBidi" w:hAnsiTheme="minorBidi" w:cstheme="minorBidi"/>
          <w:rtl/>
        </w:rPr>
        <w:instrText xml:space="preserve"> </w:instrText>
      </w:r>
      <w:r w:rsidR="00F31577" w:rsidRPr="00CC314C">
        <w:rPr>
          <w:rFonts w:asciiTheme="minorBidi" w:hAnsiTheme="minorBidi" w:cstheme="minorBidi"/>
        </w:rPr>
        <w:instrText>REF</w:instrText>
      </w:r>
      <w:r w:rsidR="00F31577" w:rsidRPr="00CC314C">
        <w:rPr>
          <w:rFonts w:asciiTheme="minorBidi" w:hAnsiTheme="minorBidi" w:cstheme="minorBidi"/>
          <w:rtl/>
        </w:rPr>
        <w:instrText xml:space="preserve"> מקורות_מימון \</w:instrText>
      </w:r>
      <w:r w:rsidR="00F31577" w:rsidRPr="00CC314C">
        <w:rPr>
          <w:rFonts w:asciiTheme="minorBidi" w:hAnsiTheme="minorBidi" w:cstheme="minorBidi"/>
        </w:rPr>
        <w:instrText>h</w:instrText>
      </w:r>
      <w:r w:rsidR="00F31577" w:rsidRPr="00CC314C">
        <w:rPr>
          <w:rFonts w:asciiTheme="minorBidi" w:hAnsiTheme="minorBidi" w:cstheme="minorBidi"/>
          <w:rtl/>
        </w:rPr>
        <w:instrText xml:space="preserve">  \* </w:instrText>
      </w:r>
      <w:r w:rsidR="00F31577" w:rsidRPr="00CC314C">
        <w:rPr>
          <w:rFonts w:asciiTheme="minorBidi" w:hAnsiTheme="minorBidi" w:cstheme="minorBidi"/>
        </w:rPr>
        <w:instrText>MERGEFORMAT</w:instrText>
      </w:r>
      <w:r w:rsidR="00F31577" w:rsidRPr="00CC314C">
        <w:rPr>
          <w:rFonts w:asciiTheme="minorBidi" w:hAnsiTheme="minorBidi" w:cstheme="minorBidi"/>
          <w:rtl/>
        </w:rPr>
        <w:instrText xml:space="preserve"> </w:instrText>
      </w:r>
      <w:r w:rsidR="00F31577" w:rsidRPr="00CC314C">
        <w:rPr>
          <w:rFonts w:asciiTheme="minorBidi" w:hAnsiTheme="minorBidi" w:cstheme="minorBidi"/>
          <w:rtl/>
        </w:rPr>
      </w:r>
      <w:r w:rsidR="00F31577" w:rsidRPr="00CC314C">
        <w:rPr>
          <w:rFonts w:asciiTheme="minorBidi" w:hAnsiTheme="minorBidi" w:cstheme="minorBidi"/>
          <w:rtl/>
        </w:rPr>
        <w:fldChar w:fldCharType="separate"/>
      </w:r>
      <w:r w:rsidR="00DD06EE" w:rsidRPr="00DD06EE">
        <w:rPr>
          <w:rFonts w:asciiTheme="minorBidi" w:hAnsiTheme="minorBidi" w:cstheme="minorBidi"/>
          <w:rtl/>
        </w:rPr>
        <w:t>נספח ב'</w:t>
      </w:r>
      <w:r w:rsidR="00F31577" w:rsidRPr="00CC314C">
        <w:rPr>
          <w:rFonts w:asciiTheme="minorBidi" w:hAnsiTheme="minorBidi" w:cstheme="minorBidi"/>
          <w:rtl/>
        </w:rPr>
        <w:fldChar w:fldCharType="end"/>
      </w:r>
      <w:r w:rsidR="00F31577" w:rsidRPr="00CC314C">
        <w:rPr>
          <w:rFonts w:asciiTheme="minorBidi" w:hAnsiTheme="minorBidi" w:cstheme="minorBidi"/>
          <w:rtl/>
        </w:rPr>
        <w:t xml:space="preserve"> </w:t>
      </w:r>
      <w:r w:rsidRPr="00CC314C">
        <w:rPr>
          <w:rFonts w:asciiTheme="minorBidi" w:hAnsiTheme="minorBidi" w:cstheme="minorBidi"/>
          <w:rtl/>
        </w:rPr>
        <w:t>לפנייה זו</w:t>
      </w:r>
      <w:r w:rsidR="00497045" w:rsidRPr="00CC314C">
        <w:rPr>
          <w:rFonts w:asciiTheme="minorBidi" w:hAnsiTheme="minorBidi" w:cstheme="minorBidi"/>
          <w:rtl/>
        </w:rPr>
        <w:t>.</w:t>
      </w:r>
      <w:r w:rsidR="00E45DAE" w:rsidRPr="00CC314C">
        <w:rPr>
          <w:rFonts w:asciiTheme="minorBidi" w:hAnsiTheme="minorBidi" w:cstheme="minorBidi"/>
          <w:rtl/>
        </w:rPr>
        <w:t xml:space="preserve"> </w:t>
      </w:r>
      <w:bookmarkEnd w:id="20"/>
    </w:p>
    <w:p w14:paraId="51A20985" w14:textId="4A976961" w:rsidR="00CD2A27" w:rsidRPr="00CC314C" w:rsidRDefault="00CD2A27" w:rsidP="001C402C">
      <w:pPr>
        <w:numPr>
          <w:ilvl w:val="1"/>
          <w:numId w:val="10"/>
        </w:numPr>
        <w:ind w:left="1274" w:hanging="709"/>
        <w:rPr>
          <w:rFonts w:asciiTheme="minorBidi" w:hAnsiTheme="minorBidi" w:cstheme="minorBidi"/>
        </w:rPr>
      </w:pPr>
      <w:bookmarkStart w:id="21" w:name="_Ref519680646"/>
      <w:bookmarkStart w:id="22" w:name="_Ref527643621"/>
      <w:r w:rsidRPr="00CC314C">
        <w:rPr>
          <w:rFonts w:asciiTheme="minorBidi" w:hAnsiTheme="minorBidi" w:cstheme="minorBidi" w:hint="cs"/>
          <w:rtl/>
        </w:rPr>
        <w:t xml:space="preserve">פירוט </w:t>
      </w:r>
      <w:r w:rsidR="00625D5A" w:rsidRPr="00CC314C">
        <w:rPr>
          <w:rFonts w:asciiTheme="minorBidi" w:hAnsiTheme="minorBidi" w:cstheme="minorBidi" w:hint="cs"/>
          <w:rtl/>
        </w:rPr>
        <w:t xml:space="preserve">לגבי </w:t>
      </w:r>
      <w:r w:rsidR="00A22B2C" w:rsidRPr="00CC314C">
        <w:rPr>
          <w:rFonts w:asciiTheme="minorBidi" w:hAnsiTheme="minorBidi" w:cstheme="minorBidi" w:hint="cs"/>
          <w:rtl/>
        </w:rPr>
        <w:t>התוכניות</w:t>
      </w:r>
      <w:r w:rsidRPr="00CC314C">
        <w:rPr>
          <w:rFonts w:asciiTheme="minorBidi" w:hAnsiTheme="minorBidi" w:cstheme="minorBidi" w:hint="cs"/>
          <w:rtl/>
        </w:rPr>
        <w:t xml:space="preserve"> אשר ביכולת המציע לספק</w:t>
      </w:r>
      <w:r w:rsidR="00625D5A" w:rsidRPr="00CC314C">
        <w:rPr>
          <w:rFonts w:asciiTheme="minorBidi" w:hAnsiTheme="minorBidi" w:cstheme="minorBidi" w:hint="cs"/>
          <w:rtl/>
        </w:rPr>
        <w:t xml:space="preserve"> לפי הקריטריונים שפורטו </w:t>
      </w:r>
      <w:r w:rsidR="00A22B2C" w:rsidRPr="00CC314C">
        <w:rPr>
          <w:rFonts w:asciiTheme="minorBidi" w:hAnsiTheme="minorBidi" w:cstheme="minorBidi"/>
          <w:color w:val="000000"/>
          <w:rtl/>
        </w:rPr>
        <w:t xml:space="preserve">בסעיף </w:t>
      </w:r>
      <w:r w:rsidR="00A22B2C" w:rsidRPr="00CC314C">
        <w:rPr>
          <w:rFonts w:asciiTheme="minorBidi" w:hAnsiTheme="minorBidi" w:cstheme="minorBidi"/>
          <w:color w:val="000000"/>
          <w:rtl/>
        </w:rPr>
        <w:fldChar w:fldCharType="begin"/>
      </w:r>
      <w:r w:rsidR="00A22B2C" w:rsidRPr="00CC314C">
        <w:rPr>
          <w:rFonts w:asciiTheme="minorBidi" w:hAnsiTheme="minorBidi" w:cstheme="minorBidi"/>
          <w:color w:val="000000"/>
          <w:rtl/>
        </w:rPr>
        <w:instrText xml:space="preserve"> </w:instrText>
      </w:r>
      <w:r w:rsidR="00A22B2C" w:rsidRPr="00CC314C">
        <w:rPr>
          <w:rFonts w:asciiTheme="minorBidi" w:hAnsiTheme="minorBidi" w:cstheme="minorBidi"/>
          <w:color w:val="000000"/>
        </w:rPr>
        <w:instrText>REF</w:instrText>
      </w:r>
      <w:r w:rsidR="00A22B2C" w:rsidRPr="00CC314C">
        <w:rPr>
          <w:rFonts w:asciiTheme="minorBidi" w:hAnsiTheme="minorBidi" w:cstheme="minorBidi"/>
          <w:color w:val="000000"/>
          <w:rtl/>
        </w:rPr>
        <w:instrText xml:space="preserve"> _</w:instrText>
      </w:r>
      <w:r w:rsidR="00A22B2C" w:rsidRPr="00CC314C">
        <w:rPr>
          <w:rFonts w:asciiTheme="minorBidi" w:hAnsiTheme="minorBidi" w:cstheme="minorBidi"/>
          <w:color w:val="000000"/>
        </w:rPr>
        <w:instrText>Ref494031831 \r \h</w:instrText>
      </w:r>
      <w:r w:rsidR="00A22B2C" w:rsidRPr="00CC314C">
        <w:rPr>
          <w:rFonts w:asciiTheme="minorBidi" w:hAnsiTheme="minorBidi" w:cstheme="minorBidi"/>
          <w:color w:val="000000"/>
          <w:rtl/>
        </w:rPr>
        <w:instrText xml:space="preserve"> </w:instrText>
      </w:r>
      <w:r w:rsidR="00CC314C">
        <w:rPr>
          <w:rFonts w:asciiTheme="minorBidi" w:hAnsiTheme="minorBidi" w:cstheme="minorBidi"/>
          <w:color w:val="000000"/>
          <w:rtl/>
        </w:rPr>
        <w:instrText xml:space="preserve"> \* </w:instrText>
      </w:r>
      <w:r w:rsidR="00CC314C">
        <w:rPr>
          <w:rFonts w:asciiTheme="minorBidi" w:hAnsiTheme="minorBidi" w:cstheme="minorBidi"/>
          <w:color w:val="000000"/>
        </w:rPr>
        <w:instrText>MERGEFORMAT</w:instrText>
      </w:r>
      <w:r w:rsidR="00CC314C">
        <w:rPr>
          <w:rFonts w:asciiTheme="minorBidi" w:hAnsiTheme="minorBidi" w:cstheme="minorBidi"/>
          <w:color w:val="000000"/>
          <w:rtl/>
        </w:rPr>
        <w:instrText xml:space="preserve"> </w:instrText>
      </w:r>
      <w:r w:rsidR="00A22B2C" w:rsidRPr="00CC314C">
        <w:rPr>
          <w:rFonts w:asciiTheme="minorBidi" w:hAnsiTheme="minorBidi" w:cstheme="minorBidi"/>
          <w:color w:val="000000"/>
          <w:rtl/>
        </w:rPr>
      </w:r>
      <w:r w:rsidR="00A22B2C" w:rsidRPr="00CC314C">
        <w:rPr>
          <w:rFonts w:asciiTheme="minorBidi" w:hAnsiTheme="minorBidi" w:cstheme="minorBidi"/>
          <w:color w:val="000000"/>
          <w:rtl/>
        </w:rPr>
        <w:fldChar w:fldCharType="separate"/>
      </w:r>
      <w:r w:rsidR="00DD06EE">
        <w:rPr>
          <w:rFonts w:asciiTheme="minorBidi" w:hAnsiTheme="minorBidi" w:cstheme="minorBidi"/>
          <w:color w:val="000000"/>
          <w:cs/>
        </w:rPr>
        <w:t>‎</w:t>
      </w:r>
      <w:r w:rsidR="00DD06EE">
        <w:rPr>
          <w:rFonts w:asciiTheme="minorBidi" w:hAnsiTheme="minorBidi" w:cstheme="minorBidi"/>
          <w:color w:val="000000"/>
        </w:rPr>
        <w:t>3</w:t>
      </w:r>
      <w:r w:rsidR="00A22B2C" w:rsidRPr="00CC314C">
        <w:rPr>
          <w:rFonts w:asciiTheme="minorBidi" w:hAnsiTheme="minorBidi" w:cstheme="minorBidi"/>
          <w:color w:val="000000"/>
          <w:rtl/>
        </w:rPr>
        <w:fldChar w:fldCharType="end"/>
      </w:r>
      <w:r w:rsidRPr="00CC314C">
        <w:rPr>
          <w:rFonts w:asciiTheme="minorBidi" w:hAnsiTheme="minorBidi" w:cstheme="minorBidi" w:hint="cs"/>
          <w:rtl/>
        </w:rPr>
        <w:t xml:space="preserve">, הפירוט יועבר בנוסח </w:t>
      </w:r>
      <w:r w:rsidRPr="00CC314C">
        <w:rPr>
          <w:rFonts w:asciiTheme="minorBidi" w:hAnsiTheme="minorBidi" w:cstheme="minorBidi"/>
          <w:rtl/>
        </w:rPr>
        <w:fldChar w:fldCharType="begin"/>
      </w:r>
      <w:r w:rsidRPr="00CC314C">
        <w:rPr>
          <w:rFonts w:asciiTheme="minorBidi" w:hAnsiTheme="minorBidi" w:cstheme="minorBidi"/>
          <w:rtl/>
        </w:rPr>
        <w:instrText xml:space="preserve"> </w:instrText>
      </w:r>
      <w:r w:rsidRPr="00CC314C">
        <w:rPr>
          <w:rFonts w:asciiTheme="minorBidi" w:hAnsiTheme="minorBidi" w:cstheme="minorBidi" w:hint="cs"/>
        </w:rPr>
        <w:instrText>REF</w:instrText>
      </w:r>
      <w:r w:rsidRPr="00CC314C">
        <w:rPr>
          <w:rFonts w:asciiTheme="minorBidi" w:hAnsiTheme="minorBidi" w:cstheme="minorBidi" w:hint="cs"/>
          <w:rtl/>
        </w:rPr>
        <w:instrText xml:space="preserve"> נספח_פירוט_הדירות_המוצעות_ורציונל_העבודה \</w:instrText>
      </w:r>
      <w:r w:rsidRPr="00CC314C">
        <w:rPr>
          <w:rFonts w:asciiTheme="minorBidi" w:hAnsiTheme="minorBidi" w:cstheme="minorBidi" w:hint="cs"/>
        </w:rPr>
        <w:instrText>h</w:instrText>
      </w:r>
      <w:r w:rsidRPr="00CC314C">
        <w:rPr>
          <w:rFonts w:asciiTheme="minorBidi" w:hAnsiTheme="minorBidi" w:cstheme="minorBidi"/>
          <w:rtl/>
        </w:rPr>
        <w:instrText xml:space="preserve"> </w:instrText>
      </w:r>
      <w:r w:rsidR="00CC314C">
        <w:rPr>
          <w:rFonts w:asciiTheme="minorBidi" w:hAnsiTheme="minorBidi" w:cstheme="minorBidi"/>
          <w:rtl/>
        </w:rPr>
        <w:instrText xml:space="preserve"> \* </w:instrText>
      </w:r>
      <w:r w:rsidR="00CC314C">
        <w:rPr>
          <w:rFonts w:asciiTheme="minorBidi" w:hAnsiTheme="minorBidi" w:cstheme="minorBidi"/>
        </w:rPr>
        <w:instrText>MERGEFORMAT</w:instrText>
      </w:r>
      <w:r w:rsidR="00CC314C">
        <w:rPr>
          <w:rFonts w:asciiTheme="minorBidi" w:hAnsiTheme="minorBidi" w:cstheme="minorBidi"/>
          <w:rtl/>
        </w:rPr>
        <w:instrText xml:space="preserve"> </w:instrText>
      </w:r>
      <w:r w:rsidR="00DD06EE" w:rsidRPr="00CC314C">
        <w:rPr>
          <w:rFonts w:asciiTheme="minorBidi" w:hAnsiTheme="minorBidi" w:cstheme="minorBidi"/>
          <w:rtl/>
        </w:rPr>
      </w:r>
      <w:r w:rsidRPr="00CC314C">
        <w:rPr>
          <w:rFonts w:asciiTheme="minorBidi" w:hAnsiTheme="minorBidi" w:cstheme="minorBidi"/>
          <w:rtl/>
        </w:rPr>
        <w:fldChar w:fldCharType="separate"/>
      </w:r>
      <w:r w:rsidR="00DD06EE" w:rsidRPr="00CC314C">
        <w:rPr>
          <w:rtl/>
        </w:rPr>
        <w:t xml:space="preserve">נספח </w:t>
      </w:r>
      <w:r w:rsidR="00DD06EE">
        <w:rPr>
          <w:rtl/>
        </w:rPr>
        <w:t>ג'</w:t>
      </w:r>
      <w:r w:rsidRPr="00CC314C">
        <w:rPr>
          <w:rFonts w:asciiTheme="minorBidi" w:hAnsiTheme="minorBidi" w:cstheme="minorBidi"/>
          <w:rtl/>
        </w:rPr>
        <w:fldChar w:fldCharType="end"/>
      </w:r>
      <w:r w:rsidRPr="00CC314C">
        <w:rPr>
          <w:rFonts w:asciiTheme="minorBidi" w:hAnsiTheme="minorBidi" w:cstheme="minorBidi" w:hint="cs"/>
          <w:rtl/>
        </w:rPr>
        <w:t xml:space="preserve"> לפנייה זו.</w:t>
      </w:r>
      <w:r w:rsidR="00B87DC1" w:rsidRPr="00CC314C">
        <w:rPr>
          <w:rFonts w:asciiTheme="minorBidi" w:hAnsiTheme="minorBidi" w:cstheme="minorBidi" w:hint="cs"/>
          <w:rtl/>
        </w:rPr>
        <w:t xml:space="preserve"> </w:t>
      </w:r>
      <w:r w:rsidR="001C402C" w:rsidRPr="00CC314C">
        <w:rPr>
          <w:rFonts w:hint="cs"/>
          <w:rtl/>
        </w:rPr>
        <w:t>המציע מתבקש</w:t>
      </w:r>
      <w:r w:rsidR="001C402C" w:rsidRPr="00CC314C" w:rsidDel="001C402C">
        <w:rPr>
          <w:rFonts w:asciiTheme="minorBidi" w:hAnsiTheme="minorBidi" w:cstheme="minorBidi" w:hint="cs"/>
          <w:rtl/>
        </w:rPr>
        <w:t xml:space="preserve"> </w:t>
      </w:r>
      <w:r w:rsidR="003C7BC5" w:rsidRPr="00CC314C">
        <w:rPr>
          <w:rFonts w:asciiTheme="minorBidi" w:hAnsiTheme="minorBidi" w:cstheme="minorBidi" w:hint="cs"/>
          <w:rtl/>
        </w:rPr>
        <w:t>לכלול פירוט לגבי הנושאים הבאים:</w:t>
      </w:r>
    </w:p>
    <w:p w14:paraId="505402F7" w14:textId="36490B5C" w:rsidR="003C7BC5" w:rsidRPr="00CC314C" w:rsidRDefault="003C7BC5" w:rsidP="00851D56">
      <w:pPr>
        <w:pStyle w:val="afc"/>
        <w:numPr>
          <w:ilvl w:val="2"/>
          <w:numId w:val="10"/>
        </w:numPr>
        <w:bidi/>
        <w:ind w:left="1984"/>
        <w:rPr>
          <w:rFonts w:asciiTheme="minorBidi" w:hAnsiTheme="minorBidi" w:cstheme="minorBidi"/>
        </w:rPr>
      </w:pPr>
      <w:bookmarkStart w:id="23" w:name="אמות_מידה_תכנית_מסגרת_4_תת_סעיף_1"/>
      <w:r w:rsidRPr="00CC314C">
        <w:rPr>
          <w:rFonts w:asciiTheme="minorBidi" w:hAnsiTheme="minorBidi" w:cstheme="minorBidi" w:hint="cs"/>
          <w:rtl/>
        </w:rPr>
        <w:t>התייחסות למאפייני בני נוער ייחודיים ומאתגרים (</w:t>
      </w:r>
      <w:r w:rsidR="00851D56" w:rsidRPr="00CC314C">
        <w:rPr>
          <w:rFonts w:asciiTheme="minorBidi" w:hAnsiTheme="minorBidi" w:cstheme="minorBidi" w:hint="cs"/>
          <w:rtl/>
        </w:rPr>
        <w:t xml:space="preserve">כמפורט בסעיף </w:t>
      </w:r>
      <w:r w:rsidR="00851D56" w:rsidRPr="00CC314C">
        <w:rPr>
          <w:rFonts w:asciiTheme="minorBidi" w:hAnsiTheme="minorBidi" w:cstheme="minorBidi"/>
          <w:rtl/>
        </w:rPr>
        <w:fldChar w:fldCharType="begin"/>
      </w:r>
      <w:r w:rsidR="00851D56" w:rsidRPr="00CC314C">
        <w:rPr>
          <w:rFonts w:asciiTheme="minorBidi" w:hAnsiTheme="minorBidi" w:cstheme="minorBidi"/>
          <w:rtl/>
        </w:rPr>
        <w:instrText xml:space="preserve"> </w:instrText>
      </w:r>
      <w:r w:rsidR="00851D56" w:rsidRPr="00CC314C">
        <w:rPr>
          <w:rFonts w:asciiTheme="minorBidi" w:hAnsiTheme="minorBidi" w:cstheme="minorBidi" w:hint="cs"/>
        </w:rPr>
        <w:instrText>REF</w:instrText>
      </w:r>
      <w:r w:rsidR="00851D56" w:rsidRPr="00CC314C">
        <w:rPr>
          <w:rFonts w:asciiTheme="minorBidi" w:hAnsiTheme="minorBidi" w:cstheme="minorBidi" w:hint="cs"/>
          <w:rtl/>
        </w:rPr>
        <w:instrText xml:space="preserve"> _</w:instrText>
      </w:r>
      <w:r w:rsidR="00851D56" w:rsidRPr="00CC314C">
        <w:rPr>
          <w:rFonts w:asciiTheme="minorBidi" w:hAnsiTheme="minorBidi" w:cstheme="minorBidi" w:hint="cs"/>
        </w:rPr>
        <w:instrText>Ref32232797 \r \h</w:instrText>
      </w:r>
      <w:r w:rsidR="00851D56" w:rsidRPr="00CC314C">
        <w:rPr>
          <w:rFonts w:asciiTheme="minorBidi" w:hAnsiTheme="minorBidi" w:cstheme="minorBidi"/>
          <w:rtl/>
        </w:rPr>
        <w:instrText xml:space="preserve"> </w:instrText>
      </w:r>
      <w:r w:rsidR="00CC314C">
        <w:rPr>
          <w:rFonts w:asciiTheme="minorBidi" w:hAnsiTheme="minorBidi" w:cstheme="minorBidi"/>
          <w:rtl/>
        </w:rPr>
        <w:instrText xml:space="preserve"> \* </w:instrText>
      </w:r>
      <w:r w:rsidR="00CC314C">
        <w:rPr>
          <w:rFonts w:asciiTheme="minorBidi" w:hAnsiTheme="minorBidi" w:cstheme="minorBidi"/>
        </w:rPr>
        <w:instrText>MERGEFORMAT</w:instrText>
      </w:r>
      <w:r w:rsidR="00CC314C">
        <w:rPr>
          <w:rFonts w:asciiTheme="minorBidi" w:hAnsiTheme="minorBidi" w:cstheme="minorBidi"/>
          <w:rtl/>
        </w:rPr>
        <w:instrText xml:space="preserve"> </w:instrText>
      </w:r>
      <w:r w:rsidR="00851D56" w:rsidRPr="00CC314C">
        <w:rPr>
          <w:rFonts w:asciiTheme="minorBidi" w:hAnsiTheme="minorBidi" w:cstheme="minorBidi"/>
          <w:rtl/>
        </w:rPr>
      </w:r>
      <w:r w:rsidR="00851D56" w:rsidRPr="00CC314C">
        <w:rPr>
          <w:rFonts w:asciiTheme="minorBidi" w:hAnsiTheme="minorBidi" w:cstheme="minorBidi"/>
          <w:rtl/>
        </w:rPr>
        <w:fldChar w:fldCharType="separate"/>
      </w:r>
      <w:r w:rsidR="00DD06EE">
        <w:rPr>
          <w:rFonts w:asciiTheme="minorBidi" w:hAnsiTheme="minorBidi" w:cstheme="minorBidi"/>
          <w:cs/>
        </w:rPr>
        <w:t>‎</w:t>
      </w:r>
      <w:r w:rsidR="00DD06EE">
        <w:rPr>
          <w:rFonts w:asciiTheme="minorBidi" w:hAnsiTheme="minorBidi" w:cstheme="minorBidi"/>
        </w:rPr>
        <w:t>3.1</w:t>
      </w:r>
      <w:r w:rsidR="00851D56" w:rsidRPr="00CC314C">
        <w:rPr>
          <w:rFonts w:asciiTheme="minorBidi" w:hAnsiTheme="minorBidi" w:cstheme="minorBidi"/>
          <w:rtl/>
        </w:rPr>
        <w:fldChar w:fldCharType="end"/>
      </w:r>
      <w:r w:rsidRPr="00CC314C">
        <w:rPr>
          <w:rFonts w:asciiTheme="minorBidi" w:hAnsiTheme="minorBidi" w:cstheme="minorBidi" w:hint="cs"/>
          <w:rtl/>
        </w:rPr>
        <w:t>), וכיצד הוא מתעתד לרתום אותם לתכנית</w:t>
      </w:r>
      <w:bookmarkEnd w:id="23"/>
      <w:r w:rsidRPr="00CC314C">
        <w:rPr>
          <w:rFonts w:asciiTheme="minorBidi" w:hAnsiTheme="minorBidi" w:cstheme="minorBidi" w:hint="cs"/>
          <w:rtl/>
        </w:rPr>
        <w:t>.</w:t>
      </w:r>
    </w:p>
    <w:p w14:paraId="7B9E1090" w14:textId="2E4F37B7" w:rsidR="00642AF5" w:rsidRPr="00CC314C" w:rsidRDefault="00642AF5" w:rsidP="00BD32D6">
      <w:pPr>
        <w:pStyle w:val="afc"/>
        <w:numPr>
          <w:ilvl w:val="2"/>
          <w:numId w:val="10"/>
        </w:numPr>
        <w:bidi/>
        <w:ind w:left="1984"/>
        <w:rPr>
          <w:rFonts w:asciiTheme="minorBidi" w:hAnsiTheme="minorBidi" w:cstheme="minorBidi"/>
          <w:rtl/>
        </w:rPr>
      </w:pPr>
      <w:bookmarkStart w:id="24" w:name="אמות_מידה_תכנית_מסגרת_4_תת_סעיף_2"/>
      <w:r w:rsidRPr="00CC314C">
        <w:rPr>
          <w:rFonts w:asciiTheme="minorBidi" w:hAnsiTheme="minorBidi" w:cstheme="minorBidi" w:hint="cs"/>
          <w:rtl/>
        </w:rPr>
        <w:t>התייחסות לקבוצות רב גילאיות</w:t>
      </w:r>
      <w:bookmarkEnd w:id="24"/>
      <w:r w:rsidRPr="00CC314C">
        <w:rPr>
          <w:rFonts w:asciiTheme="minorBidi" w:hAnsiTheme="minorBidi" w:cstheme="minorBidi" w:hint="cs"/>
          <w:rtl/>
        </w:rPr>
        <w:t>.</w:t>
      </w:r>
    </w:p>
    <w:p w14:paraId="098621CF" w14:textId="34686200" w:rsidR="003C7BC5" w:rsidRDefault="003C7BC5" w:rsidP="00DB7FBC">
      <w:pPr>
        <w:pStyle w:val="afc"/>
        <w:numPr>
          <w:ilvl w:val="2"/>
          <w:numId w:val="10"/>
        </w:numPr>
        <w:bidi/>
        <w:ind w:left="1984"/>
        <w:rPr>
          <w:rFonts w:asciiTheme="minorBidi" w:hAnsiTheme="minorBidi" w:cstheme="minorBidi"/>
        </w:rPr>
      </w:pPr>
      <w:bookmarkStart w:id="25" w:name="אמות_מידה_תכנית_מסגרת_4_תת_סעיף_4"/>
      <w:r w:rsidRPr="00CC314C">
        <w:rPr>
          <w:rFonts w:asciiTheme="minorBidi" w:hAnsiTheme="minorBidi" w:cstheme="minorBidi" w:hint="cs"/>
          <w:rtl/>
        </w:rPr>
        <w:t xml:space="preserve">תיאור ופירוט ההכנה לקראת שירות לאומי עבור החניכים </w:t>
      </w:r>
      <w:r w:rsidR="00DB7FBC" w:rsidRPr="00CC314C">
        <w:rPr>
          <w:rFonts w:hint="cs"/>
          <w:rtl/>
        </w:rPr>
        <w:t>שאינם</w:t>
      </w:r>
      <w:r w:rsidR="00851D56" w:rsidRPr="00CC314C">
        <w:rPr>
          <w:rFonts w:hint="cs"/>
          <w:rtl/>
        </w:rPr>
        <w:t xml:space="preserve"> ברי גיוס וכן עבור חניכים שאינם</w:t>
      </w:r>
      <w:r w:rsidR="00DB7FBC" w:rsidRPr="00CC314C">
        <w:rPr>
          <w:rFonts w:hint="cs"/>
          <w:rtl/>
        </w:rPr>
        <w:t xml:space="preserve"> מתגייסים מסיבות שונות (מטעמי מצפון, לאום ועוד)</w:t>
      </w:r>
      <w:bookmarkEnd w:id="25"/>
      <w:r w:rsidR="00DB7FBC" w:rsidRPr="00CC314C">
        <w:rPr>
          <w:rFonts w:hint="cs"/>
          <w:rtl/>
        </w:rPr>
        <w:t>.</w:t>
      </w:r>
    </w:p>
    <w:p w14:paraId="3694C438" w14:textId="33BC65AE" w:rsidR="00CD3A99" w:rsidRPr="00CD3A99" w:rsidRDefault="00CD3A99" w:rsidP="00CD3A99">
      <w:pPr>
        <w:pStyle w:val="afc"/>
        <w:numPr>
          <w:ilvl w:val="2"/>
          <w:numId w:val="10"/>
        </w:numPr>
        <w:bidi/>
        <w:ind w:left="1984"/>
        <w:rPr>
          <w:rtl/>
        </w:rPr>
      </w:pPr>
      <w:bookmarkStart w:id="26" w:name="אמות_מידה_תכנית_מסגרת_4_תת_סעיף_3"/>
      <w:r w:rsidRPr="00CD3A99">
        <w:rPr>
          <w:rFonts w:hint="cs"/>
          <w:rtl/>
        </w:rPr>
        <w:t xml:space="preserve">תיאור </w:t>
      </w:r>
      <w:r w:rsidRPr="00CD3A99">
        <w:rPr>
          <w:rtl/>
        </w:rPr>
        <w:t>פירוט ההבדלים באופן הפעלת התוכנית בין חניכים הנמצאים לקראת שירות צבאי לבין חניכים הנמצאים לקראת שירות לאומי</w:t>
      </w:r>
      <w:bookmarkEnd w:id="26"/>
      <w:r>
        <w:rPr>
          <w:rFonts w:hint="cs"/>
          <w:rtl/>
        </w:rPr>
        <w:t>.</w:t>
      </w:r>
    </w:p>
    <w:p w14:paraId="79CBBA2B" w14:textId="77777777" w:rsidR="003C7BC5" w:rsidRPr="00CC314C" w:rsidRDefault="003C7BC5" w:rsidP="003C7BC5">
      <w:pPr>
        <w:pStyle w:val="afc"/>
        <w:numPr>
          <w:ilvl w:val="2"/>
          <w:numId w:val="10"/>
        </w:numPr>
        <w:bidi/>
        <w:ind w:left="1984"/>
        <w:rPr>
          <w:rFonts w:asciiTheme="minorBidi" w:hAnsiTheme="minorBidi" w:cstheme="minorBidi"/>
          <w:rtl/>
        </w:rPr>
      </w:pPr>
      <w:bookmarkStart w:id="27" w:name="אמות_מידה_תכנית_מסגרת_4_תת_סעיף_5"/>
      <w:r w:rsidRPr="00CC314C">
        <w:rPr>
          <w:rFonts w:asciiTheme="minorBidi" w:hAnsiTheme="minorBidi" w:cstheme="minorBidi" w:hint="cs"/>
          <w:rtl/>
        </w:rPr>
        <w:t>צירוף סילבוס לדוגמא של התכנים החינוכיים שיועברו במהלך הפעילויות</w:t>
      </w:r>
      <w:bookmarkEnd w:id="27"/>
      <w:r w:rsidRPr="00CC314C">
        <w:rPr>
          <w:rFonts w:asciiTheme="minorBidi" w:hAnsiTheme="minorBidi" w:cstheme="minorBidi" w:hint="cs"/>
          <w:rtl/>
        </w:rPr>
        <w:t>.</w:t>
      </w:r>
    </w:p>
    <w:p w14:paraId="17B1F7C3" w14:textId="02490BC4" w:rsidR="003C7BC5" w:rsidRPr="00CC314C" w:rsidRDefault="003C7BC5" w:rsidP="00CD3A99">
      <w:pPr>
        <w:pStyle w:val="afc"/>
        <w:numPr>
          <w:ilvl w:val="2"/>
          <w:numId w:val="10"/>
        </w:numPr>
        <w:bidi/>
        <w:ind w:left="1984"/>
        <w:rPr>
          <w:rFonts w:asciiTheme="minorBidi" w:hAnsiTheme="minorBidi" w:cstheme="minorBidi"/>
          <w:rtl/>
        </w:rPr>
      </w:pPr>
      <w:bookmarkStart w:id="28" w:name="אמות_מידה_תכנית_מסגרת_4_תת_סעיף_6"/>
      <w:r w:rsidRPr="00CC314C">
        <w:rPr>
          <w:rFonts w:asciiTheme="minorBidi" w:hAnsiTheme="minorBidi" w:cstheme="minorBidi" w:hint="cs"/>
          <w:rtl/>
        </w:rPr>
        <w:t>צירוף</w:t>
      </w:r>
      <w:r w:rsidR="00CD3A99" w:rsidRPr="00CD3A99">
        <w:rPr>
          <w:rFonts w:asciiTheme="minorBidi" w:hAnsiTheme="minorBidi" w:cstheme="minorBidi" w:hint="cs"/>
          <w:rtl/>
        </w:rPr>
        <w:t xml:space="preserve"> תכנית שנתית מוצעת לפעילויות העשרה (כולל פירוט כוח אדם) ולגיוס שותפים</w:t>
      </w:r>
      <w:r w:rsidRPr="00CC314C">
        <w:rPr>
          <w:rFonts w:asciiTheme="minorBidi" w:hAnsiTheme="minorBidi" w:cstheme="minorBidi" w:hint="cs"/>
          <w:rtl/>
        </w:rPr>
        <w:t xml:space="preserve"> ל</w:t>
      </w:r>
      <w:r w:rsidR="00E04C20" w:rsidRPr="00CC314C">
        <w:rPr>
          <w:rFonts w:asciiTheme="minorBidi" w:hAnsiTheme="minorBidi" w:cstheme="minorBidi" w:hint="cs"/>
          <w:rtl/>
        </w:rPr>
        <w:t>פעילות</w:t>
      </w:r>
      <w:bookmarkEnd w:id="28"/>
      <w:r w:rsidR="00E04C20" w:rsidRPr="00CC314C">
        <w:rPr>
          <w:rFonts w:asciiTheme="minorBidi" w:hAnsiTheme="minorBidi" w:cstheme="minorBidi" w:hint="cs"/>
          <w:rtl/>
        </w:rPr>
        <w:t>.</w:t>
      </w:r>
    </w:p>
    <w:p w14:paraId="217ABC4C" w14:textId="27C26948" w:rsidR="003C7BC5" w:rsidRPr="00CC314C" w:rsidRDefault="003C7BC5" w:rsidP="004317CB">
      <w:pPr>
        <w:pStyle w:val="afc"/>
        <w:numPr>
          <w:ilvl w:val="2"/>
          <w:numId w:val="10"/>
        </w:numPr>
        <w:bidi/>
        <w:ind w:left="1984"/>
        <w:rPr>
          <w:rFonts w:asciiTheme="minorBidi" w:hAnsiTheme="minorBidi" w:cstheme="minorBidi"/>
          <w:rtl/>
        </w:rPr>
      </w:pPr>
      <w:bookmarkStart w:id="29" w:name="אמות_מידה_תכנית_מסגרת_4_תת_סעיף_9"/>
      <w:r w:rsidRPr="00CC314C">
        <w:rPr>
          <w:rFonts w:asciiTheme="minorBidi" w:hAnsiTheme="minorBidi" w:cstheme="minorBidi"/>
          <w:rtl/>
        </w:rPr>
        <w:t xml:space="preserve">דרכים ושיטות להתאמת הטיפול לקהלי יעד שונים </w:t>
      </w:r>
      <w:r w:rsidR="00642AF5" w:rsidRPr="00CC314C">
        <w:rPr>
          <w:rFonts w:asciiTheme="minorBidi" w:hAnsiTheme="minorBidi" w:cstheme="minorBidi" w:hint="cs"/>
          <w:rtl/>
        </w:rPr>
        <w:t>בהתאם לסעיף</w:t>
      </w:r>
      <w:r w:rsidR="004317CB" w:rsidRPr="00CC314C">
        <w:rPr>
          <w:rFonts w:asciiTheme="minorBidi" w:hAnsiTheme="minorBidi" w:cstheme="minorBidi" w:hint="cs"/>
          <w:rtl/>
        </w:rPr>
        <w:t xml:space="preserve"> </w:t>
      </w:r>
      <w:r w:rsidR="004317CB" w:rsidRPr="00CC314C">
        <w:rPr>
          <w:rFonts w:asciiTheme="minorBidi" w:hAnsiTheme="minorBidi" w:cstheme="minorBidi"/>
          <w:rtl/>
        </w:rPr>
        <w:fldChar w:fldCharType="begin"/>
      </w:r>
      <w:r w:rsidR="004317CB" w:rsidRPr="00CC314C">
        <w:rPr>
          <w:rFonts w:asciiTheme="minorBidi" w:hAnsiTheme="minorBidi" w:cstheme="minorBidi"/>
          <w:rtl/>
        </w:rPr>
        <w:instrText xml:space="preserve"> </w:instrText>
      </w:r>
      <w:r w:rsidR="004317CB" w:rsidRPr="00CC314C">
        <w:rPr>
          <w:rFonts w:asciiTheme="minorBidi" w:hAnsiTheme="minorBidi" w:cstheme="minorBidi" w:hint="cs"/>
        </w:rPr>
        <w:instrText>REF</w:instrText>
      </w:r>
      <w:r w:rsidR="004317CB" w:rsidRPr="00CC314C">
        <w:rPr>
          <w:rFonts w:asciiTheme="minorBidi" w:hAnsiTheme="minorBidi" w:cstheme="minorBidi" w:hint="cs"/>
          <w:rtl/>
        </w:rPr>
        <w:instrText xml:space="preserve"> _</w:instrText>
      </w:r>
      <w:r w:rsidR="004317CB" w:rsidRPr="00CC314C">
        <w:rPr>
          <w:rFonts w:asciiTheme="minorBidi" w:hAnsiTheme="minorBidi" w:cstheme="minorBidi" w:hint="cs"/>
        </w:rPr>
        <w:instrText>Ref30509772 \r \h</w:instrText>
      </w:r>
      <w:r w:rsidR="004317CB" w:rsidRPr="00CC314C">
        <w:rPr>
          <w:rFonts w:asciiTheme="minorBidi" w:hAnsiTheme="minorBidi" w:cstheme="minorBidi"/>
          <w:rtl/>
        </w:rPr>
        <w:instrText xml:space="preserve"> </w:instrText>
      </w:r>
      <w:r w:rsidR="00CC314C">
        <w:rPr>
          <w:rFonts w:asciiTheme="minorBidi" w:hAnsiTheme="minorBidi" w:cstheme="minorBidi"/>
          <w:rtl/>
        </w:rPr>
        <w:instrText xml:space="preserve"> \* </w:instrText>
      </w:r>
      <w:r w:rsidR="00CC314C">
        <w:rPr>
          <w:rFonts w:asciiTheme="minorBidi" w:hAnsiTheme="minorBidi" w:cstheme="minorBidi"/>
        </w:rPr>
        <w:instrText>MERGEFORMAT</w:instrText>
      </w:r>
      <w:r w:rsidR="00CC314C">
        <w:rPr>
          <w:rFonts w:asciiTheme="minorBidi" w:hAnsiTheme="minorBidi" w:cstheme="minorBidi"/>
          <w:rtl/>
        </w:rPr>
        <w:instrText xml:space="preserve"> </w:instrText>
      </w:r>
      <w:r w:rsidR="004317CB" w:rsidRPr="00CC314C">
        <w:rPr>
          <w:rFonts w:asciiTheme="minorBidi" w:hAnsiTheme="minorBidi" w:cstheme="minorBidi"/>
          <w:rtl/>
        </w:rPr>
      </w:r>
      <w:r w:rsidR="004317CB" w:rsidRPr="00CC314C">
        <w:rPr>
          <w:rFonts w:asciiTheme="minorBidi" w:hAnsiTheme="minorBidi" w:cstheme="minorBidi"/>
          <w:rtl/>
        </w:rPr>
        <w:fldChar w:fldCharType="separate"/>
      </w:r>
      <w:r w:rsidR="00DD06EE">
        <w:rPr>
          <w:rFonts w:asciiTheme="minorBidi" w:hAnsiTheme="minorBidi" w:cstheme="minorBidi"/>
          <w:cs/>
        </w:rPr>
        <w:t>‎</w:t>
      </w:r>
      <w:r w:rsidR="00DD06EE">
        <w:rPr>
          <w:rFonts w:asciiTheme="minorBidi" w:hAnsiTheme="minorBidi" w:cstheme="minorBidi"/>
        </w:rPr>
        <w:t>3.3</w:t>
      </w:r>
      <w:r w:rsidR="004317CB" w:rsidRPr="00CC314C">
        <w:rPr>
          <w:rFonts w:asciiTheme="minorBidi" w:hAnsiTheme="minorBidi" w:cstheme="minorBidi"/>
          <w:rtl/>
        </w:rPr>
        <w:fldChar w:fldCharType="end"/>
      </w:r>
      <w:r w:rsidR="00642AF5" w:rsidRPr="00CC314C">
        <w:rPr>
          <w:rFonts w:asciiTheme="minorBidi" w:hAnsiTheme="minorBidi" w:cstheme="minorBidi" w:hint="cs"/>
          <w:rtl/>
        </w:rPr>
        <w:t>.</w:t>
      </w:r>
      <w:bookmarkEnd w:id="29"/>
    </w:p>
    <w:p w14:paraId="5DE2992C" w14:textId="77777777" w:rsidR="00CD3A99" w:rsidRDefault="003C7BC5" w:rsidP="003C7BC5">
      <w:pPr>
        <w:pStyle w:val="afc"/>
        <w:numPr>
          <w:ilvl w:val="2"/>
          <w:numId w:val="10"/>
        </w:numPr>
        <w:bidi/>
        <w:ind w:left="1984"/>
        <w:rPr>
          <w:rFonts w:asciiTheme="minorBidi" w:hAnsiTheme="minorBidi" w:cstheme="minorBidi"/>
        </w:rPr>
      </w:pPr>
      <w:bookmarkStart w:id="30" w:name="אמות_מידה_תכנית_מסגרת_6"/>
      <w:r w:rsidRPr="00CC314C">
        <w:rPr>
          <w:rFonts w:asciiTheme="minorBidi" w:hAnsiTheme="minorBidi" w:cstheme="minorBidi"/>
          <w:rtl/>
        </w:rPr>
        <w:lastRenderedPageBreak/>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w:t>
      </w:r>
      <w:r w:rsidRPr="00CC314C">
        <w:rPr>
          <w:rFonts w:asciiTheme="minorBidi" w:hAnsiTheme="minorBidi" w:cstheme="minorBidi" w:hint="cs"/>
          <w:rtl/>
        </w:rPr>
        <w:t>ם</w:t>
      </w:r>
      <w:bookmarkEnd w:id="30"/>
      <w:r w:rsidRPr="00CC314C">
        <w:rPr>
          <w:rFonts w:asciiTheme="minorBidi" w:hAnsiTheme="minorBidi" w:cstheme="minorBidi" w:hint="cs"/>
          <w:rtl/>
        </w:rPr>
        <w:t>.</w:t>
      </w:r>
    </w:p>
    <w:p w14:paraId="7C967BE2" w14:textId="5642C291" w:rsidR="003C7BC5" w:rsidRPr="00CC314C" w:rsidRDefault="00CD3A99" w:rsidP="00CD3A99">
      <w:pPr>
        <w:pStyle w:val="afc"/>
        <w:numPr>
          <w:ilvl w:val="2"/>
          <w:numId w:val="10"/>
        </w:numPr>
        <w:bidi/>
        <w:ind w:left="1984"/>
        <w:rPr>
          <w:rFonts w:asciiTheme="minorBidi" w:hAnsiTheme="minorBidi" w:cstheme="minorBidi"/>
          <w:rtl/>
        </w:rPr>
      </w:pPr>
      <w:bookmarkStart w:id="31" w:name="אמות_מידה_תכנית_מסגרת_7"/>
      <w:r w:rsidRPr="00CD3A99">
        <w:rPr>
          <w:rFonts w:asciiTheme="minorBidi" w:hAnsiTheme="minorBidi" w:cstheme="minorBidi"/>
          <w:rtl/>
        </w:rPr>
        <w:t>פירוט העלויות וההיבטים הכספיים של התוכנית המוצעת</w:t>
      </w:r>
      <w:r w:rsidRPr="00CD3A99">
        <w:rPr>
          <w:rFonts w:asciiTheme="minorBidi" w:hAnsiTheme="minorBidi" w:cstheme="minorBidi" w:hint="cs"/>
          <w:rtl/>
        </w:rPr>
        <w:t xml:space="preserve"> </w:t>
      </w:r>
      <w:r w:rsidRPr="00CD3A99">
        <w:rPr>
          <w:rFonts w:asciiTheme="minorBidi" w:hAnsiTheme="minorBidi" w:cstheme="minorBidi"/>
          <w:rtl/>
        </w:rPr>
        <w:t xml:space="preserve">(לרבות שיטת התמחור </w:t>
      </w:r>
      <w:r w:rsidRPr="00CD3A99">
        <w:rPr>
          <w:rFonts w:asciiTheme="minorBidi" w:hAnsiTheme="minorBidi" w:cstheme="minorBidi" w:hint="cs"/>
          <w:rtl/>
        </w:rPr>
        <w:t>על פי כמות</w:t>
      </w:r>
      <w:r w:rsidRPr="00CD3A99">
        <w:rPr>
          <w:rFonts w:asciiTheme="minorBidi" w:hAnsiTheme="minorBidi" w:cstheme="minorBidi"/>
          <w:rtl/>
        </w:rPr>
        <w:t xml:space="preserve"> מפגש/</w:t>
      </w:r>
      <w:proofErr w:type="spellStart"/>
      <w:r w:rsidRPr="00CD3A99">
        <w:rPr>
          <w:rFonts w:asciiTheme="minorBidi" w:hAnsiTheme="minorBidi" w:cstheme="minorBidi"/>
          <w:rtl/>
        </w:rPr>
        <w:t>תוכנית</w:t>
      </w:r>
      <w:proofErr w:type="spellEnd"/>
      <w:r w:rsidRPr="00CD3A99">
        <w:rPr>
          <w:rFonts w:asciiTheme="minorBidi" w:hAnsiTheme="minorBidi" w:cstheme="minorBidi"/>
          <w:rtl/>
        </w:rPr>
        <w:t xml:space="preserve"> או חניך)</w:t>
      </w:r>
      <w:bookmarkEnd w:id="31"/>
      <w:r>
        <w:rPr>
          <w:rFonts w:asciiTheme="minorBidi" w:hAnsiTheme="minorBidi" w:cstheme="minorBidi" w:hint="cs"/>
          <w:rtl/>
        </w:rPr>
        <w:t>.</w:t>
      </w:r>
      <w:r w:rsidR="003C7BC5" w:rsidRPr="00CC314C">
        <w:rPr>
          <w:rFonts w:asciiTheme="minorBidi" w:hAnsiTheme="minorBidi" w:cstheme="minorBidi" w:hint="cs"/>
          <w:rtl/>
        </w:rPr>
        <w:t xml:space="preserve"> </w:t>
      </w:r>
    </w:p>
    <w:p w14:paraId="1F848109" w14:textId="5EA9548E" w:rsidR="00585D99" w:rsidRPr="00CC314C" w:rsidRDefault="00585D99" w:rsidP="004317CB">
      <w:pPr>
        <w:numPr>
          <w:ilvl w:val="1"/>
          <w:numId w:val="10"/>
        </w:numPr>
        <w:ind w:left="1274" w:hanging="709"/>
        <w:rPr>
          <w:rFonts w:asciiTheme="minorBidi" w:eastAsia="Calibri" w:hAnsiTheme="minorBidi" w:cstheme="minorBidi"/>
          <w:lang w:eastAsia="en-US"/>
        </w:rPr>
      </w:pPr>
      <w:bookmarkStart w:id="32" w:name="הבהרה_תיאום"/>
      <w:bookmarkEnd w:id="21"/>
      <w:bookmarkEnd w:id="22"/>
      <w:r w:rsidRPr="00CC314C">
        <w:rPr>
          <w:rFonts w:asciiTheme="minorBidi" w:hAnsiTheme="minorBidi" w:cstheme="minorBidi"/>
          <w:rtl/>
        </w:rPr>
        <w:t xml:space="preserve">מובהר כי המציע רשאי לפרט </w:t>
      </w:r>
      <w:r w:rsidR="00642AF5" w:rsidRPr="00CC314C">
        <w:rPr>
          <w:rFonts w:asciiTheme="minorBidi" w:hAnsiTheme="minorBidi" w:cstheme="minorBidi" w:hint="eastAsia"/>
          <w:rtl/>
        </w:rPr>
        <w:t>במענה</w:t>
      </w:r>
      <w:r w:rsidRPr="00CC314C">
        <w:rPr>
          <w:rFonts w:asciiTheme="minorBidi" w:hAnsiTheme="minorBidi" w:cstheme="minorBidi"/>
          <w:rtl/>
        </w:rPr>
        <w:t xml:space="preserve"> </w:t>
      </w:r>
      <w:r w:rsidR="00642AF5" w:rsidRPr="00CC314C">
        <w:rPr>
          <w:rFonts w:asciiTheme="minorBidi" w:hAnsiTheme="minorBidi" w:cstheme="minorBidi" w:hint="eastAsia"/>
          <w:rtl/>
        </w:rPr>
        <w:t>תכניות</w:t>
      </w:r>
      <w:r w:rsidR="00642AF5" w:rsidRPr="00CC314C">
        <w:rPr>
          <w:rFonts w:asciiTheme="minorBidi" w:hAnsiTheme="minorBidi" w:cstheme="minorBidi"/>
          <w:rtl/>
        </w:rPr>
        <w:t xml:space="preserve"> הכנה עבור חלק מהאוכלוסיות המתוארות בסעיף </w:t>
      </w:r>
      <w:r w:rsidR="004317CB" w:rsidRPr="00CC314C">
        <w:rPr>
          <w:rFonts w:asciiTheme="minorBidi" w:hAnsiTheme="minorBidi" w:cstheme="minorBidi"/>
          <w:rtl/>
        </w:rPr>
        <w:fldChar w:fldCharType="begin"/>
      </w:r>
      <w:r w:rsidR="004317CB" w:rsidRPr="00CC314C">
        <w:rPr>
          <w:rFonts w:asciiTheme="minorBidi" w:hAnsiTheme="minorBidi" w:cstheme="minorBidi"/>
          <w:rtl/>
        </w:rPr>
        <w:instrText xml:space="preserve"> </w:instrText>
      </w:r>
      <w:r w:rsidR="004317CB" w:rsidRPr="00CC314C">
        <w:rPr>
          <w:rFonts w:asciiTheme="minorBidi" w:hAnsiTheme="minorBidi" w:cstheme="minorBidi" w:hint="cs"/>
        </w:rPr>
        <w:instrText>REF</w:instrText>
      </w:r>
      <w:r w:rsidR="004317CB" w:rsidRPr="00CC314C">
        <w:rPr>
          <w:rFonts w:asciiTheme="minorBidi" w:hAnsiTheme="minorBidi" w:cstheme="minorBidi" w:hint="cs"/>
          <w:rtl/>
        </w:rPr>
        <w:instrText xml:space="preserve"> _</w:instrText>
      </w:r>
      <w:r w:rsidR="004317CB" w:rsidRPr="00CC314C">
        <w:rPr>
          <w:rFonts w:asciiTheme="minorBidi" w:hAnsiTheme="minorBidi" w:cstheme="minorBidi" w:hint="cs"/>
        </w:rPr>
        <w:instrText>Ref30509772 \r \h</w:instrText>
      </w:r>
      <w:r w:rsidR="004317CB" w:rsidRPr="00CC314C">
        <w:rPr>
          <w:rFonts w:asciiTheme="minorBidi" w:hAnsiTheme="minorBidi" w:cstheme="minorBidi"/>
          <w:rtl/>
        </w:rPr>
        <w:instrText xml:space="preserve"> </w:instrText>
      </w:r>
      <w:r w:rsidR="00CC314C">
        <w:rPr>
          <w:rFonts w:asciiTheme="minorBidi" w:hAnsiTheme="minorBidi" w:cstheme="minorBidi"/>
          <w:rtl/>
        </w:rPr>
        <w:instrText xml:space="preserve"> \* </w:instrText>
      </w:r>
      <w:r w:rsidR="00CC314C">
        <w:rPr>
          <w:rFonts w:asciiTheme="minorBidi" w:hAnsiTheme="minorBidi" w:cstheme="minorBidi"/>
        </w:rPr>
        <w:instrText>MERGEFORMAT</w:instrText>
      </w:r>
      <w:r w:rsidR="00CC314C">
        <w:rPr>
          <w:rFonts w:asciiTheme="minorBidi" w:hAnsiTheme="minorBidi" w:cstheme="minorBidi"/>
          <w:rtl/>
        </w:rPr>
        <w:instrText xml:space="preserve"> </w:instrText>
      </w:r>
      <w:r w:rsidR="004317CB" w:rsidRPr="00CC314C">
        <w:rPr>
          <w:rFonts w:asciiTheme="minorBidi" w:hAnsiTheme="minorBidi" w:cstheme="minorBidi"/>
          <w:rtl/>
        </w:rPr>
      </w:r>
      <w:r w:rsidR="004317CB" w:rsidRPr="00CC314C">
        <w:rPr>
          <w:rFonts w:asciiTheme="minorBidi" w:hAnsiTheme="minorBidi" w:cstheme="minorBidi"/>
          <w:rtl/>
        </w:rPr>
        <w:fldChar w:fldCharType="separate"/>
      </w:r>
      <w:r w:rsidR="00DD06EE">
        <w:rPr>
          <w:rFonts w:asciiTheme="minorBidi" w:hAnsiTheme="minorBidi" w:cstheme="minorBidi"/>
          <w:cs/>
        </w:rPr>
        <w:t>‎</w:t>
      </w:r>
      <w:r w:rsidR="00DD06EE">
        <w:rPr>
          <w:rFonts w:asciiTheme="minorBidi" w:hAnsiTheme="minorBidi" w:cstheme="minorBidi"/>
        </w:rPr>
        <w:t>3.3</w:t>
      </w:r>
      <w:r w:rsidR="004317CB" w:rsidRPr="00CC314C">
        <w:rPr>
          <w:rFonts w:asciiTheme="minorBidi" w:hAnsiTheme="minorBidi" w:cstheme="minorBidi"/>
          <w:rtl/>
        </w:rPr>
        <w:fldChar w:fldCharType="end"/>
      </w:r>
      <w:r w:rsidR="00642AF5" w:rsidRPr="00CC314C">
        <w:rPr>
          <w:rFonts w:asciiTheme="minorBidi" w:hAnsiTheme="minorBidi" w:cstheme="minorBidi"/>
          <w:rtl/>
        </w:rPr>
        <w:t xml:space="preserve"> </w:t>
      </w:r>
      <w:r w:rsidR="00F9265B" w:rsidRPr="00CC314C">
        <w:rPr>
          <w:rFonts w:asciiTheme="minorBidi" w:hAnsiTheme="minorBidi" w:cstheme="minorBidi"/>
          <w:rtl/>
        </w:rPr>
        <w:t>(מגדר/ מגזר/ גיל)</w:t>
      </w:r>
      <w:r w:rsidR="00F9265B" w:rsidRPr="00CC314C">
        <w:rPr>
          <w:rFonts w:asciiTheme="minorBidi" w:hAnsiTheme="minorBidi" w:cstheme="minorBidi" w:hint="cs"/>
          <w:rtl/>
        </w:rPr>
        <w:t xml:space="preserve">, וכן </w:t>
      </w:r>
      <w:r w:rsidR="00642AF5" w:rsidRPr="00CC314C">
        <w:rPr>
          <w:rFonts w:asciiTheme="minorBidi" w:hAnsiTheme="minorBidi" w:cstheme="minorBidi" w:hint="cs"/>
          <w:rtl/>
        </w:rPr>
        <w:t xml:space="preserve">להציג </w:t>
      </w:r>
      <w:r w:rsidRPr="00CC314C">
        <w:rPr>
          <w:rFonts w:asciiTheme="minorBidi" w:hAnsiTheme="minorBidi" w:cstheme="minorBidi"/>
          <w:rtl/>
        </w:rPr>
        <w:t>נושאים נוספים שאינם מפורטים בפנייה זו, הרלוונטיים</w:t>
      </w:r>
      <w:r w:rsidRPr="00CC314C">
        <w:rPr>
          <w:rFonts w:asciiTheme="minorBidi" w:eastAsia="Calibri" w:hAnsiTheme="minorBidi" w:cstheme="minorBidi"/>
          <w:rtl/>
          <w:lang w:eastAsia="en-US"/>
        </w:rPr>
        <w:t xml:space="preserve"> לשירותים נושא הפנייה וכן לעבות ולהוסיף ביאורים, דוגמאות, תמונות תרשימים וכיו</w:t>
      </w:r>
      <w:r w:rsidR="00497045" w:rsidRPr="00CC314C">
        <w:rPr>
          <w:rFonts w:asciiTheme="minorBidi" w:eastAsia="Calibri" w:hAnsiTheme="minorBidi" w:cstheme="minorBidi"/>
          <w:rtl/>
          <w:lang w:eastAsia="en-US"/>
        </w:rPr>
        <w:t>צא בזה</w:t>
      </w:r>
      <w:r w:rsidRPr="00CC314C">
        <w:rPr>
          <w:rFonts w:asciiTheme="minorBidi" w:eastAsia="Calibri" w:hAnsiTheme="minorBidi" w:cstheme="minorBidi"/>
          <w:rtl/>
          <w:lang w:eastAsia="en-US"/>
        </w:rPr>
        <w:t xml:space="preserve"> לנושאים דלעיל על פי שיקול דעתו, לרבות העלאת הצעות לאספקת השירותים באופנים שונים מאלה המצוינים בפנייה זו, ובלבד שישיגו את המטרות הנדרשות כמצוין בפנייה זו.</w:t>
      </w:r>
      <w:bookmarkEnd w:id="32"/>
    </w:p>
    <w:p w14:paraId="3956EE04" w14:textId="77777777" w:rsidR="001B19B6" w:rsidRPr="00CC314C" w:rsidRDefault="001B19B6" w:rsidP="001B19B6">
      <w:pPr>
        <w:ind w:left="1274"/>
        <w:rPr>
          <w:rFonts w:asciiTheme="minorBidi" w:eastAsia="Calibri" w:hAnsiTheme="minorBidi" w:cstheme="minorBidi"/>
          <w:lang w:eastAsia="en-US"/>
        </w:rPr>
      </w:pPr>
    </w:p>
    <w:p w14:paraId="56F5EEB0" w14:textId="77777777" w:rsidR="00075ABF" w:rsidRPr="00CC314C" w:rsidRDefault="00075ABF" w:rsidP="0033798C">
      <w:pPr>
        <w:pStyle w:val="2"/>
        <w:ind w:left="565"/>
      </w:pPr>
      <w:r w:rsidRPr="00CC314C">
        <w:rPr>
          <w:rtl/>
        </w:rPr>
        <w:t>מנהלה</w:t>
      </w:r>
    </w:p>
    <w:p w14:paraId="33D2AA9C" w14:textId="77777777" w:rsidR="00855A2C" w:rsidRPr="00CC314C" w:rsidRDefault="00855A2C" w:rsidP="000A5081">
      <w:pPr>
        <w:pStyle w:val="3"/>
      </w:pPr>
      <w:r w:rsidRPr="00CC314C">
        <w:rPr>
          <w:rtl/>
        </w:rPr>
        <w:t>המענה</w:t>
      </w:r>
      <w:r w:rsidR="001B6FBD" w:rsidRPr="00CC314C">
        <w:rPr>
          <w:rtl/>
        </w:rPr>
        <w:t xml:space="preserve"> </w:t>
      </w:r>
      <w:r w:rsidRPr="00CC314C">
        <w:rPr>
          <w:rtl/>
        </w:rPr>
        <w:t>לפני</w:t>
      </w:r>
      <w:r w:rsidR="00656875" w:rsidRPr="00CC314C">
        <w:rPr>
          <w:rtl/>
        </w:rPr>
        <w:t>י</w:t>
      </w:r>
      <w:r w:rsidRPr="00CC314C">
        <w:rPr>
          <w:rtl/>
        </w:rPr>
        <w:t>ה</w:t>
      </w:r>
    </w:p>
    <w:p w14:paraId="33E7DFE4" w14:textId="6B84709A" w:rsidR="00075ABF" w:rsidRPr="00CC314C" w:rsidRDefault="00075ABF" w:rsidP="001C402C">
      <w:pPr>
        <w:pStyle w:val="afc"/>
        <w:numPr>
          <w:ilvl w:val="2"/>
          <w:numId w:val="10"/>
        </w:numPr>
        <w:bidi/>
        <w:ind w:left="1984"/>
        <w:rPr>
          <w:rFonts w:asciiTheme="minorBidi" w:eastAsia="Calibri" w:hAnsiTheme="minorBidi" w:cstheme="minorBidi"/>
          <w:lang w:eastAsia="en-US"/>
        </w:rPr>
      </w:pPr>
      <w:r w:rsidRPr="00CC314C">
        <w:rPr>
          <w:rFonts w:asciiTheme="minorBidi" w:hAnsiTheme="minorBidi" w:cstheme="minorBidi"/>
          <w:color w:val="000000"/>
          <w:rtl/>
        </w:rPr>
        <w:t>המענה</w:t>
      </w:r>
      <w:r w:rsidR="001B6FBD" w:rsidRPr="00CC314C">
        <w:rPr>
          <w:rFonts w:asciiTheme="minorBidi" w:eastAsia="Calibri" w:hAnsiTheme="minorBidi" w:cstheme="minorBidi"/>
          <w:rtl/>
          <w:lang w:eastAsia="en-US"/>
        </w:rPr>
        <w:t xml:space="preserve"> </w:t>
      </w:r>
      <w:r w:rsidRPr="00CC314C">
        <w:rPr>
          <w:rFonts w:asciiTheme="minorBidi" w:hAnsiTheme="minorBidi" w:cstheme="minorBidi"/>
          <w:color w:val="000000"/>
          <w:rtl/>
        </w:rPr>
        <w:t>לפניה</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כפי</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שמפורט</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בסעיף</w:t>
      </w:r>
      <w:r w:rsidR="001B6FBD" w:rsidRPr="00CC314C">
        <w:rPr>
          <w:rFonts w:asciiTheme="minorBidi" w:eastAsia="Calibri" w:hAnsiTheme="minorBidi" w:cstheme="minorBidi"/>
          <w:rtl/>
          <w:lang w:eastAsia="en-US"/>
        </w:rPr>
        <w:t xml:space="preserve"> </w:t>
      </w:r>
      <w:r w:rsidR="00A20B6C" w:rsidRPr="00CC314C">
        <w:rPr>
          <w:rFonts w:asciiTheme="minorBidi" w:eastAsia="Calibri" w:hAnsiTheme="minorBidi" w:cstheme="minorBidi"/>
          <w:lang w:eastAsia="en-US"/>
        </w:rPr>
        <w:fldChar w:fldCharType="begin"/>
      </w:r>
      <w:r w:rsidR="00A20B6C" w:rsidRPr="00CC314C">
        <w:rPr>
          <w:rFonts w:asciiTheme="minorBidi" w:eastAsia="Calibri" w:hAnsiTheme="minorBidi" w:cstheme="minorBidi"/>
          <w:lang w:eastAsia="en-US"/>
        </w:rPr>
        <w:instrText xml:space="preserve"> REF _Ref398791201 \n \h  \* MERGEFORMAT </w:instrText>
      </w:r>
      <w:r w:rsidR="00A20B6C" w:rsidRPr="00CC314C">
        <w:rPr>
          <w:rFonts w:asciiTheme="minorBidi" w:eastAsia="Calibri" w:hAnsiTheme="minorBidi" w:cstheme="minorBidi"/>
          <w:lang w:eastAsia="en-US"/>
        </w:rPr>
      </w:r>
      <w:r w:rsidR="00A20B6C" w:rsidRPr="00CC314C">
        <w:rPr>
          <w:rFonts w:asciiTheme="minorBidi" w:eastAsia="Calibri" w:hAnsiTheme="minorBidi" w:cstheme="minorBidi"/>
          <w:lang w:eastAsia="en-US"/>
        </w:rPr>
        <w:fldChar w:fldCharType="separate"/>
      </w:r>
      <w:r w:rsidR="00DD06EE">
        <w:rPr>
          <w:rFonts w:asciiTheme="minorBidi" w:eastAsia="Calibri" w:hAnsiTheme="minorBidi" w:cstheme="minorBidi"/>
          <w:cs/>
          <w:lang w:eastAsia="en-US"/>
        </w:rPr>
        <w:t>‎</w:t>
      </w:r>
      <w:r w:rsidR="00DD06EE">
        <w:rPr>
          <w:rFonts w:asciiTheme="minorBidi" w:eastAsia="Calibri" w:hAnsiTheme="minorBidi" w:cstheme="minorBidi"/>
          <w:lang w:eastAsia="en-US"/>
        </w:rPr>
        <w:t>2</w:t>
      </w:r>
      <w:r w:rsidR="00A20B6C" w:rsidRPr="00CC314C">
        <w:rPr>
          <w:rFonts w:asciiTheme="minorBidi" w:eastAsia="Calibri" w:hAnsiTheme="minorBidi" w:cstheme="minorBidi"/>
          <w:lang w:eastAsia="en-US"/>
        </w:rPr>
        <w:fldChar w:fldCharType="end"/>
      </w:r>
      <w:r w:rsidR="001B6FBD" w:rsidRPr="00CC314C">
        <w:rPr>
          <w:rFonts w:asciiTheme="minorBidi" w:eastAsia="Calibri" w:hAnsiTheme="minorBidi" w:cstheme="minorBidi"/>
          <w:rtl/>
          <w:lang w:eastAsia="en-US"/>
        </w:rPr>
        <w:t xml:space="preserve"> </w:t>
      </w:r>
      <w:r w:rsidR="00855A2C" w:rsidRPr="00CC314C">
        <w:rPr>
          <w:rFonts w:asciiTheme="minorBidi" w:eastAsia="Calibri" w:hAnsiTheme="minorBidi" w:cstheme="minorBidi"/>
          <w:rtl/>
          <w:lang w:eastAsia="en-US"/>
        </w:rPr>
        <w:t>לעיל</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יוגש</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בדואר</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אלקטרוני</w:t>
      </w:r>
      <w:r w:rsidR="001B6FBD" w:rsidRPr="00CC314C">
        <w:rPr>
          <w:rFonts w:asciiTheme="minorBidi" w:eastAsia="Calibri" w:hAnsiTheme="minorBidi" w:cstheme="minorBidi"/>
          <w:rtl/>
          <w:lang w:eastAsia="en-US"/>
        </w:rPr>
        <w:t xml:space="preserve"> </w:t>
      </w:r>
      <w:r w:rsidR="00A20B6C" w:rsidRPr="00CC314C">
        <w:rPr>
          <w:rFonts w:asciiTheme="minorBidi" w:hAnsiTheme="minorBidi" w:cstheme="minorBidi"/>
        </w:rPr>
        <w:fldChar w:fldCharType="begin"/>
      </w:r>
      <w:r w:rsidR="00A20B6C" w:rsidRPr="00CC314C">
        <w:rPr>
          <w:rFonts w:asciiTheme="minorBidi" w:hAnsiTheme="minorBidi" w:cstheme="minorBidi"/>
        </w:rPr>
        <w:instrText xml:space="preserve"> REF </w:instrText>
      </w:r>
      <w:r w:rsidR="00A20B6C" w:rsidRPr="00CC314C">
        <w:rPr>
          <w:rFonts w:asciiTheme="minorBidi" w:hAnsiTheme="minorBidi" w:cstheme="minorBidi"/>
          <w:rtl/>
        </w:rPr>
        <w:instrText>מענה_לפניה</w:instrText>
      </w:r>
      <w:r w:rsidR="00A20B6C" w:rsidRPr="00CC314C">
        <w:rPr>
          <w:rFonts w:asciiTheme="minorBidi" w:hAnsiTheme="minorBidi" w:cstheme="minorBidi"/>
        </w:rPr>
        <w:instrText xml:space="preserve"> \h  \* MERGEFORMAT </w:instrText>
      </w:r>
      <w:r w:rsidR="00A20B6C" w:rsidRPr="00CC314C">
        <w:rPr>
          <w:rFonts w:asciiTheme="minorBidi" w:hAnsiTheme="minorBidi" w:cstheme="minorBidi"/>
        </w:rPr>
      </w:r>
      <w:r w:rsidR="00A20B6C" w:rsidRPr="00CC314C">
        <w:rPr>
          <w:rFonts w:asciiTheme="minorBidi" w:hAnsiTheme="minorBidi" w:cstheme="minorBidi"/>
        </w:rPr>
        <w:fldChar w:fldCharType="separate"/>
      </w:r>
      <w:r w:rsidR="00DD06EE" w:rsidRPr="00CC314C">
        <w:rPr>
          <w:rFonts w:asciiTheme="minorBidi" w:hAnsiTheme="minorBidi" w:cstheme="minorBidi"/>
          <w:b/>
          <w:bCs/>
          <w:rtl/>
        </w:rPr>
        <w:t xml:space="preserve">עד ליום </w:t>
      </w:r>
      <w:r w:rsidR="00DD06EE" w:rsidRPr="00CC314C">
        <w:rPr>
          <w:rFonts w:asciiTheme="minorBidi" w:hAnsiTheme="minorBidi" w:cstheme="minorBidi"/>
          <w:b/>
          <w:bCs/>
          <w:noProof/>
        </w:rPr>
        <w:t>X</w:t>
      </w:r>
      <w:r w:rsidR="00DD06EE" w:rsidRPr="00CC314C">
        <w:rPr>
          <w:rFonts w:asciiTheme="minorBidi" w:hAnsiTheme="minorBidi" w:cstheme="minorBidi"/>
          <w:b/>
          <w:bCs/>
          <w:noProof/>
          <w:rtl/>
        </w:rPr>
        <w:t>'</w:t>
      </w:r>
      <w:r w:rsidR="00DD06EE" w:rsidRPr="00CC314C">
        <w:rPr>
          <w:rFonts w:asciiTheme="minorBidi" w:hAnsiTheme="minorBidi" w:cstheme="minorBidi"/>
          <w:b/>
          <w:bCs/>
          <w:rtl/>
        </w:rPr>
        <w:t>, ה-</w:t>
      </w:r>
      <w:r w:rsidR="00DD06EE" w:rsidRPr="00CC314C">
        <w:rPr>
          <w:rFonts w:asciiTheme="minorBidi" w:hAnsiTheme="minorBidi" w:cstheme="minorBidi"/>
          <w:b/>
          <w:bCs/>
        </w:rPr>
        <w:t>09.07.2020</w:t>
      </w:r>
      <w:r w:rsidR="00DD06EE" w:rsidRPr="00CC314C">
        <w:rPr>
          <w:rFonts w:asciiTheme="minorBidi" w:hAnsiTheme="minorBidi" w:cstheme="minorBidi"/>
          <w:b/>
          <w:bCs/>
          <w:rtl/>
        </w:rPr>
        <w:t>,</w:t>
      </w:r>
      <w:r w:rsidR="00DD06EE" w:rsidRPr="00CC314C">
        <w:rPr>
          <w:rFonts w:asciiTheme="minorBidi" w:hAnsiTheme="minorBidi" w:cstheme="minorBidi"/>
          <w:b/>
          <w:bCs/>
          <w:noProof/>
          <w:rtl/>
        </w:rPr>
        <w:t xml:space="preserve"> בשעה 12</w:t>
      </w:r>
      <w:r w:rsidR="00DD06EE" w:rsidRPr="00CC314C">
        <w:rPr>
          <w:rFonts w:asciiTheme="minorBidi" w:hAnsiTheme="minorBidi" w:cstheme="minorBidi"/>
          <w:b/>
          <w:bCs/>
          <w:rtl/>
        </w:rPr>
        <w:t>:00</w:t>
      </w:r>
      <w:r w:rsidR="00A20B6C" w:rsidRPr="00CC314C">
        <w:rPr>
          <w:rFonts w:asciiTheme="minorBidi" w:hAnsiTheme="minorBidi" w:cstheme="minorBidi"/>
        </w:rPr>
        <w:fldChar w:fldCharType="end"/>
      </w:r>
      <w:r w:rsidR="001B6FBD" w:rsidRPr="00CC314C">
        <w:rPr>
          <w:rFonts w:asciiTheme="minorBidi" w:eastAsia="Calibri" w:hAnsiTheme="minorBidi" w:cstheme="minorBidi"/>
          <w:rtl/>
          <w:lang w:eastAsia="en-US"/>
        </w:rPr>
        <w:t xml:space="preserve"> </w:t>
      </w:r>
      <w:r w:rsidR="00855A2C" w:rsidRPr="00CC314C">
        <w:rPr>
          <w:rFonts w:asciiTheme="minorBidi" w:eastAsia="Calibri" w:hAnsiTheme="minorBidi" w:cstheme="minorBidi"/>
          <w:rtl/>
          <w:lang w:eastAsia="en-US"/>
        </w:rPr>
        <w:t>בדואר</w:t>
      </w:r>
      <w:r w:rsidR="001B6FBD" w:rsidRPr="00CC314C">
        <w:rPr>
          <w:rFonts w:asciiTheme="minorBidi" w:eastAsia="Calibri" w:hAnsiTheme="minorBidi" w:cstheme="minorBidi"/>
          <w:rtl/>
          <w:lang w:eastAsia="en-US"/>
        </w:rPr>
        <w:t xml:space="preserve"> </w:t>
      </w:r>
      <w:r w:rsidR="00855A2C" w:rsidRPr="00CC314C">
        <w:rPr>
          <w:rFonts w:asciiTheme="minorBidi" w:eastAsia="Calibri" w:hAnsiTheme="minorBidi" w:cstheme="minorBidi"/>
          <w:rtl/>
          <w:lang w:eastAsia="en-US"/>
        </w:rPr>
        <w:t>אלקטרוני</w:t>
      </w:r>
      <w:r w:rsidR="001B6FBD" w:rsidRPr="00CC314C">
        <w:rPr>
          <w:rFonts w:asciiTheme="minorBidi" w:eastAsia="Calibri" w:hAnsiTheme="minorBidi" w:cstheme="minorBidi"/>
          <w:rtl/>
          <w:lang w:eastAsia="en-US"/>
        </w:rPr>
        <w:t xml:space="preserve"> </w:t>
      </w:r>
      <w:r w:rsidR="00855A2C" w:rsidRPr="00CC314C">
        <w:rPr>
          <w:rFonts w:asciiTheme="minorBidi" w:hAnsiTheme="minorBidi" w:cstheme="minorBidi"/>
          <w:rtl/>
        </w:rPr>
        <w:t>לכתובת:</w:t>
      </w:r>
      <w:r w:rsidR="001B6FBD" w:rsidRPr="00CC314C">
        <w:rPr>
          <w:rFonts w:asciiTheme="minorBidi" w:hAnsiTheme="minorBidi" w:cstheme="minorBidi"/>
          <w:rtl/>
        </w:rPr>
        <w:t xml:space="preserve"> </w:t>
      </w:r>
      <w:hyperlink r:id="rId16" w:tooltip="דואל האגף" w:history="1">
        <w:r w:rsidR="00855A2C" w:rsidRPr="00CC314C">
          <w:rPr>
            <w:rFonts w:asciiTheme="minorBidi" w:hAnsiTheme="minorBidi" w:cstheme="minorBidi"/>
            <w:color w:val="0000FF"/>
            <w:u w:val="single"/>
            <w:lang w:eastAsia="en-US"/>
          </w:rPr>
          <w:t>michrazim@molsa</w:t>
        </w:r>
        <w:r w:rsidR="001B6FBD" w:rsidRPr="00CC314C">
          <w:rPr>
            <w:rFonts w:asciiTheme="minorBidi" w:hAnsiTheme="minorBidi" w:cstheme="minorBidi"/>
            <w:color w:val="0000FF"/>
            <w:u w:val="single"/>
            <w:lang w:eastAsia="en-US"/>
          </w:rPr>
          <w:t>.</w:t>
        </w:r>
        <w:r w:rsidR="00855A2C" w:rsidRPr="00CC314C">
          <w:rPr>
            <w:rFonts w:asciiTheme="minorBidi" w:hAnsiTheme="minorBidi" w:cstheme="minorBidi"/>
            <w:color w:val="0000FF"/>
            <w:u w:val="single"/>
            <w:lang w:eastAsia="en-US"/>
          </w:rPr>
          <w:t>gov</w:t>
        </w:r>
        <w:r w:rsidR="001B6FBD" w:rsidRPr="00CC314C">
          <w:rPr>
            <w:rFonts w:asciiTheme="minorBidi" w:hAnsiTheme="minorBidi" w:cstheme="minorBidi"/>
            <w:color w:val="0000FF"/>
            <w:u w:val="single"/>
            <w:lang w:eastAsia="en-US"/>
          </w:rPr>
          <w:t>.</w:t>
        </w:r>
        <w:r w:rsidR="00855A2C" w:rsidRPr="00CC314C">
          <w:rPr>
            <w:rFonts w:asciiTheme="minorBidi" w:hAnsiTheme="minorBidi" w:cstheme="minorBidi"/>
            <w:color w:val="0000FF"/>
            <w:u w:val="single"/>
            <w:lang w:eastAsia="en-US"/>
          </w:rPr>
          <w:t>il</w:t>
        </w:r>
      </w:hyperlink>
      <w:r w:rsidR="001B6FBD" w:rsidRPr="00CC314C">
        <w:rPr>
          <w:rFonts w:asciiTheme="minorBidi" w:hAnsiTheme="minorBidi" w:cstheme="minorBidi"/>
          <w:rtl/>
          <w:lang w:eastAsia="en-US"/>
        </w:rPr>
        <w:t xml:space="preserve"> </w:t>
      </w:r>
      <w:r w:rsidR="00855A2C" w:rsidRPr="00CC314C">
        <w:rPr>
          <w:rFonts w:asciiTheme="minorBidi" w:hAnsiTheme="minorBidi" w:cstheme="minorBidi"/>
          <w:rtl/>
        </w:rPr>
        <w:t>או</w:t>
      </w:r>
      <w:r w:rsidR="001B6FBD" w:rsidRPr="00CC314C">
        <w:rPr>
          <w:rFonts w:asciiTheme="minorBidi" w:hAnsiTheme="minorBidi" w:cstheme="minorBidi"/>
          <w:rtl/>
        </w:rPr>
        <w:t xml:space="preserve"> </w:t>
      </w:r>
      <w:r w:rsidR="00855A2C" w:rsidRPr="00CC314C">
        <w:rPr>
          <w:rFonts w:asciiTheme="minorBidi" w:hAnsiTheme="minorBidi" w:cstheme="minorBidi"/>
          <w:b/>
          <w:bCs/>
          <w:rtl/>
        </w:rPr>
        <w:t>לתיבת</w:t>
      </w:r>
      <w:r w:rsidR="001B6FBD" w:rsidRPr="00CC314C">
        <w:rPr>
          <w:rFonts w:asciiTheme="minorBidi" w:hAnsiTheme="minorBidi" w:cstheme="minorBidi"/>
          <w:b/>
          <w:bCs/>
          <w:rtl/>
        </w:rPr>
        <w:t xml:space="preserve"> </w:t>
      </w:r>
      <w:r w:rsidR="00855A2C" w:rsidRPr="00CC314C">
        <w:rPr>
          <w:rFonts w:asciiTheme="minorBidi" w:hAnsiTheme="minorBidi" w:cstheme="minorBidi"/>
          <w:b/>
          <w:bCs/>
          <w:rtl/>
        </w:rPr>
        <w:t>המכרזים</w:t>
      </w:r>
      <w:r w:rsidR="001B6FBD" w:rsidRPr="00CC314C">
        <w:rPr>
          <w:rFonts w:asciiTheme="minorBidi" w:hAnsiTheme="minorBidi" w:cstheme="minorBidi"/>
          <w:b/>
          <w:bCs/>
          <w:rtl/>
        </w:rPr>
        <w:t xml:space="preserve">, </w:t>
      </w:r>
      <w:r w:rsidR="00855A2C" w:rsidRPr="00CC314C">
        <w:rPr>
          <w:rFonts w:asciiTheme="minorBidi" w:hAnsiTheme="minorBidi" w:cstheme="minorBidi"/>
          <w:b/>
          <w:bCs/>
          <w:rtl/>
          <w:lang w:eastAsia="en-US"/>
        </w:rPr>
        <w:t>במשרד</w:t>
      </w:r>
      <w:r w:rsidR="001B6FBD" w:rsidRPr="00CC314C">
        <w:rPr>
          <w:rFonts w:asciiTheme="minorBidi" w:hAnsiTheme="minorBidi" w:cstheme="minorBidi"/>
          <w:b/>
          <w:bCs/>
          <w:rtl/>
          <w:lang w:eastAsia="en-US"/>
        </w:rPr>
        <w:t xml:space="preserve"> </w:t>
      </w:r>
      <w:r w:rsidR="002F525F" w:rsidRPr="00CC314C">
        <w:rPr>
          <w:rFonts w:asciiTheme="minorBidi" w:hAnsiTheme="minorBidi" w:cstheme="minorBidi"/>
          <w:b/>
          <w:bCs/>
          <w:rtl/>
          <w:lang w:eastAsia="en-US"/>
        </w:rPr>
        <w:t xml:space="preserve">העבודה </w:t>
      </w:r>
      <w:r w:rsidR="00855A2C" w:rsidRPr="00CC314C">
        <w:rPr>
          <w:rFonts w:asciiTheme="minorBidi" w:hAnsiTheme="minorBidi" w:cstheme="minorBidi"/>
          <w:b/>
          <w:bCs/>
          <w:rtl/>
          <w:lang w:eastAsia="en-US"/>
        </w:rPr>
        <w:t>הרווחה</w:t>
      </w:r>
      <w:r w:rsidR="001B6FBD" w:rsidRPr="00CC314C">
        <w:rPr>
          <w:rFonts w:asciiTheme="minorBidi" w:hAnsiTheme="minorBidi" w:cstheme="minorBidi"/>
          <w:b/>
          <w:bCs/>
          <w:rtl/>
          <w:lang w:eastAsia="en-US"/>
        </w:rPr>
        <w:t xml:space="preserve"> </w:t>
      </w:r>
      <w:r w:rsidR="00855A2C" w:rsidRPr="00CC314C">
        <w:rPr>
          <w:rFonts w:asciiTheme="minorBidi" w:hAnsiTheme="minorBidi" w:cstheme="minorBidi"/>
          <w:b/>
          <w:bCs/>
          <w:rtl/>
          <w:lang w:eastAsia="en-US"/>
        </w:rPr>
        <w:t>והשירותים</w:t>
      </w:r>
      <w:r w:rsidR="001B6FBD" w:rsidRPr="00CC314C">
        <w:rPr>
          <w:rFonts w:asciiTheme="minorBidi" w:hAnsiTheme="minorBidi" w:cstheme="minorBidi"/>
          <w:b/>
          <w:bCs/>
          <w:rtl/>
          <w:lang w:eastAsia="en-US"/>
        </w:rPr>
        <w:t xml:space="preserve"> </w:t>
      </w:r>
      <w:r w:rsidR="00855A2C" w:rsidRPr="00CC314C">
        <w:rPr>
          <w:rFonts w:asciiTheme="minorBidi" w:hAnsiTheme="minorBidi" w:cstheme="minorBidi"/>
          <w:b/>
          <w:bCs/>
          <w:rtl/>
          <w:lang w:eastAsia="en-US"/>
        </w:rPr>
        <w:t>החברתיים</w:t>
      </w:r>
      <w:r w:rsidR="001B6FBD" w:rsidRPr="00CC314C">
        <w:rPr>
          <w:rFonts w:asciiTheme="minorBidi" w:hAnsiTheme="minorBidi" w:cstheme="minorBidi"/>
          <w:b/>
          <w:bCs/>
          <w:rtl/>
          <w:lang w:eastAsia="en-US"/>
        </w:rPr>
        <w:t xml:space="preserve">, </w:t>
      </w:r>
      <w:r w:rsidR="00855A2C" w:rsidRPr="00CC314C">
        <w:rPr>
          <w:rFonts w:asciiTheme="minorBidi" w:hAnsiTheme="minorBidi" w:cstheme="minorBidi"/>
          <w:b/>
          <w:bCs/>
          <w:rtl/>
          <w:lang w:eastAsia="en-US"/>
        </w:rPr>
        <w:t>במגדלי</w:t>
      </w:r>
      <w:r w:rsidR="001B6FBD" w:rsidRPr="00CC314C">
        <w:rPr>
          <w:rFonts w:asciiTheme="minorBidi" w:hAnsiTheme="minorBidi" w:cstheme="minorBidi"/>
          <w:b/>
          <w:bCs/>
          <w:rtl/>
          <w:lang w:eastAsia="en-US"/>
        </w:rPr>
        <w:t xml:space="preserve"> </w:t>
      </w:r>
      <w:r w:rsidR="00855A2C" w:rsidRPr="00CC314C">
        <w:rPr>
          <w:rFonts w:asciiTheme="minorBidi" w:hAnsiTheme="minorBidi" w:cstheme="minorBidi"/>
          <w:b/>
          <w:bCs/>
          <w:rtl/>
          <w:lang w:eastAsia="en-US"/>
        </w:rPr>
        <w:t>הבירה</w:t>
      </w:r>
      <w:r w:rsidR="001B6FBD" w:rsidRPr="00CC314C">
        <w:rPr>
          <w:rFonts w:asciiTheme="minorBidi" w:hAnsiTheme="minorBidi" w:cstheme="minorBidi"/>
          <w:b/>
          <w:bCs/>
          <w:rtl/>
          <w:lang w:eastAsia="en-US"/>
        </w:rPr>
        <w:t xml:space="preserve">, </w:t>
      </w:r>
      <w:r w:rsidR="00855A2C" w:rsidRPr="00CC314C">
        <w:rPr>
          <w:rFonts w:asciiTheme="minorBidi" w:hAnsiTheme="minorBidi" w:cstheme="minorBidi"/>
          <w:b/>
          <w:bCs/>
          <w:rtl/>
          <w:lang w:eastAsia="en-US"/>
        </w:rPr>
        <w:t>רח</w:t>
      </w:r>
      <w:r w:rsidR="00A70285" w:rsidRPr="00CC314C">
        <w:rPr>
          <w:rFonts w:asciiTheme="minorBidi" w:hAnsiTheme="minorBidi" w:cstheme="minorBidi"/>
          <w:b/>
          <w:bCs/>
          <w:rtl/>
          <w:lang w:eastAsia="en-US"/>
        </w:rPr>
        <w:t>וב</w:t>
      </w:r>
      <w:r w:rsidR="001B6FBD" w:rsidRPr="00CC314C">
        <w:rPr>
          <w:rFonts w:asciiTheme="minorBidi" w:hAnsiTheme="minorBidi" w:cstheme="minorBidi"/>
          <w:b/>
          <w:bCs/>
          <w:rtl/>
          <w:lang w:eastAsia="en-US"/>
        </w:rPr>
        <w:t xml:space="preserve"> </w:t>
      </w:r>
      <w:r w:rsidR="00855A2C" w:rsidRPr="00CC314C">
        <w:rPr>
          <w:rFonts w:asciiTheme="minorBidi" w:hAnsiTheme="minorBidi" w:cstheme="minorBidi"/>
          <w:b/>
          <w:bCs/>
          <w:rtl/>
          <w:lang w:eastAsia="en-US"/>
        </w:rPr>
        <w:t>ירמיהו</w:t>
      </w:r>
      <w:r w:rsidR="001B6FBD" w:rsidRPr="00CC314C">
        <w:rPr>
          <w:rFonts w:asciiTheme="minorBidi" w:hAnsiTheme="minorBidi" w:cstheme="minorBidi"/>
          <w:b/>
          <w:bCs/>
          <w:rtl/>
          <w:lang w:eastAsia="en-US"/>
        </w:rPr>
        <w:t xml:space="preserve"> </w:t>
      </w:r>
      <w:r w:rsidR="00855A2C" w:rsidRPr="00CC314C">
        <w:rPr>
          <w:rFonts w:asciiTheme="minorBidi" w:hAnsiTheme="minorBidi" w:cstheme="minorBidi"/>
          <w:b/>
          <w:bCs/>
          <w:rtl/>
          <w:lang w:eastAsia="en-US"/>
        </w:rPr>
        <w:t>39</w:t>
      </w:r>
      <w:r w:rsidR="001B6FBD" w:rsidRPr="00CC314C">
        <w:rPr>
          <w:rFonts w:asciiTheme="minorBidi" w:hAnsiTheme="minorBidi" w:cstheme="minorBidi"/>
          <w:b/>
          <w:bCs/>
          <w:rtl/>
          <w:lang w:eastAsia="en-US"/>
        </w:rPr>
        <w:t xml:space="preserve">, </w:t>
      </w:r>
      <w:r w:rsidR="00855A2C" w:rsidRPr="00CC314C">
        <w:rPr>
          <w:rFonts w:asciiTheme="minorBidi" w:hAnsiTheme="minorBidi" w:cstheme="minorBidi"/>
          <w:b/>
          <w:bCs/>
          <w:rtl/>
          <w:lang w:eastAsia="en-US"/>
        </w:rPr>
        <w:t>ירושלים</w:t>
      </w:r>
      <w:r w:rsidR="001B6FBD" w:rsidRPr="00CC314C">
        <w:rPr>
          <w:rFonts w:asciiTheme="minorBidi" w:hAnsiTheme="minorBidi" w:cstheme="minorBidi"/>
          <w:b/>
          <w:bCs/>
          <w:rtl/>
          <w:lang w:eastAsia="en-US"/>
        </w:rPr>
        <w:t xml:space="preserve"> </w:t>
      </w:r>
      <w:r w:rsidR="00855A2C" w:rsidRPr="00CC314C">
        <w:rPr>
          <w:rFonts w:asciiTheme="minorBidi" w:hAnsiTheme="minorBidi" w:cstheme="minorBidi"/>
          <w:b/>
          <w:bCs/>
          <w:rtl/>
          <w:lang w:eastAsia="en-US"/>
        </w:rPr>
        <w:t>מיקוד</w:t>
      </w:r>
      <w:r w:rsidR="001B6FBD" w:rsidRPr="00CC314C">
        <w:rPr>
          <w:rFonts w:asciiTheme="minorBidi" w:hAnsiTheme="minorBidi" w:cstheme="minorBidi"/>
          <w:b/>
          <w:bCs/>
          <w:rtl/>
          <w:lang w:eastAsia="en-US"/>
        </w:rPr>
        <w:t xml:space="preserve"> </w:t>
      </w:r>
      <w:r w:rsidR="00855A2C" w:rsidRPr="00CC314C">
        <w:rPr>
          <w:rFonts w:asciiTheme="minorBidi" w:hAnsiTheme="minorBidi" w:cstheme="minorBidi"/>
          <w:b/>
          <w:bCs/>
          <w:rtl/>
          <w:lang w:eastAsia="en-US"/>
        </w:rPr>
        <w:t>91012</w:t>
      </w:r>
      <w:r w:rsidR="001B6FBD" w:rsidRPr="00CC314C">
        <w:rPr>
          <w:rFonts w:asciiTheme="minorBidi" w:hAnsiTheme="minorBidi" w:cstheme="minorBidi"/>
          <w:b/>
          <w:bCs/>
          <w:rtl/>
          <w:lang w:eastAsia="en-US"/>
        </w:rPr>
        <w:t xml:space="preserve"> </w:t>
      </w:r>
      <w:r w:rsidR="00855A2C" w:rsidRPr="00CC314C">
        <w:rPr>
          <w:rFonts w:asciiTheme="minorBidi" w:hAnsiTheme="minorBidi" w:cstheme="minorBidi"/>
          <w:b/>
          <w:bCs/>
          <w:rtl/>
          <w:lang w:eastAsia="en-US"/>
        </w:rPr>
        <w:t>בכניסה</w:t>
      </w:r>
      <w:r w:rsidR="001B6FBD" w:rsidRPr="00CC314C">
        <w:rPr>
          <w:rFonts w:asciiTheme="minorBidi" w:hAnsiTheme="minorBidi" w:cstheme="minorBidi"/>
          <w:b/>
          <w:bCs/>
          <w:rtl/>
          <w:lang w:eastAsia="en-US"/>
        </w:rPr>
        <w:t xml:space="preserve"> </w:t>
      </w:r>
      <w:r w:rsidR="00855A2C" w:rsidRPr="00CC314C">
        <w:rPr>
          <w:rFonts w:asciiTheme="minorBidi" w:hAnsiTheme="minorBidi" w:cstheme="minorBidi"/>
          <w:b/>
          <w:bCs/>
          <w:rtl/>
          <w:lang w:eastAsia="en-US"/>
        </w:rPr>
        <w:t>הראשית</w:t>
      </w:r>
      <w:r w:rsidR="001B6FBD" w:rsidRPr="00CC314C">
        <w:rPr>
          <w:rFonts w:asciiTheme="minorBidi" w:hAnsiTheme="minorBidi" w:cstheme="minorBidi"/>
          <w:b/>
          <w:bCs/>
          <w:rtl/>
          <w:lang w:eastAsia="en-US"/>
        </w:rPr>
        <w:t xml:space="preserve">, </w:t>
      </w:r>
      <w:r w:rsidR="00855A2C" w:rsidRPr="00CC314C">
        <w:rPr>
          <w:rFonts w:asciiTheme="minorBidi" w:hAnsiTheme="minorBidi" w:cstheme="minorBidi"/>
          <w:b/>
          <w:bCs/>
          <w:rtl/>
          <w:lang w:eastAsia="en-US"/>
        </w:rPr>
        <w:t>אחרי</w:t>
      </w:r>
      <w:r w:rsidR="001B6FBD" w:rsidRPr="00CC314C">
        <w:rPr>
          <w:rFonts w:asciiTheme="minorBidi" w:hAnsiTheme="minorBidi" w:cstheme="minorBidi"/>
          <w:b/>
          <w:bCs/>
          <w:rtl/>
          <w:lang w:eastAsia="en-US"/>
        </w:rPr>
        <w:t xml:space="preserve"> </w:t>
      </w:r>
      <w:r w:rsidR="00855A2C" w:rsidRPr="00CC314C">
        <w:rPr>
          <w:rFonts w:asciiTheme="minorBidi" w:hAnsiTheme="minorBidi" w:cstheme="minorBidi"/>
          <w:b/>
          <w:bCs/>
          <w:rtl/>
          <w:lang w:eastAsia="en-US"/>
        </w:rPr>
        <w:t>דלפק</w:t>
      </w:r>
      <w:r w:rsidR="001B6FBD" w:rsidRPr="00CC314C">
        <w:rPr>
          <w:rFonts w:asciiTheme="minorBidi" w:hAnsiTheme="minorBidi" w:cstheme="minorBidi"/>
          <w:b/>
          <w:bCs/>
          <w:rtl/>
          <w:lang w:eastAsia="en-US"/>
        </w:rPr>
        <w:t xml:space="preserve"> </w:t>
      </w:r>
      <w:r w:rsidR="00855A2C" w:rsidRPr="00CC314C">
        <w:rPr>
          <w:rFonts w:asciiTheme="minorBidi" w:hAnsiTheme="minorBidi" w:cstheme="minorBidi"/>
          <w:b/>
          <w:bCs/>
          <w:rtl/>
          <w:lang w:eastAsia="en-US"/>
        </w:rPr>
        <w:t>האבטחה</w:t>
      </w:r>
      <w:r w:rsidR="001B6FBD" w:rsidRPr="00CC314C">
        <w:rPr>
          <w:rFonts w:asciiTheme="minorBidi" w:hAnsiTheme="minorBidi" w:cstheme="minorBidi"/>
          <w:b/>
          <w:bCs/>
          <w:rtl/>
          <w:lang w:eastAsia="en-US"/>
        </w:rPr>
        <w:t>.</w:t>
      </w:r>
      <w:r w:rsidR="001B6FBD" w:rsidRPr="00CC314C">
        <w:rPr>
          <w:rFonts w:asciiTheme="minorBidi" w:eastAsia="Calibri" w:hAnsiTheme="minorBidi" w:cstheme="minorBidi"/>
          <w:rtl/>
          <w:lang w:eastAsia="en-US"/>
        </w:rPr>
        <w:t xml:space="preserve"> </w:t>
      </w:r>
      <w:r w:rsidR="001C402C" w:rsidRPr="00CC314C">
        <w:rPr>
          <w:rFonts w:hint="cs"/>
          <w:rtl/>
        </w:rPr>
        <w:t>המציע מתבקש</w:t>
      </w:r>
      <w:r w:rsidR="001C402C" w:rsidRPr="00CC314C" w:rsidDel="001C402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לוודא</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כי</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הדואר</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האלקטרוני</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התקבל</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בשלמותו</w:t>
      </w:r>
      <w:r w:rsidR="001B6FBD" w:rsidRPr="00CC314C">
        <w:rPr>
          <w:rFonts w:asciiTheme="minorBidi" w:eastAsia="Calibri" w:hAnsiTheme="minorBidi" w:cstheme="minorBidi"/>
          <w:rtl/>
          <w:lang w:eastAsia="en-US"/>
        </w:rPr>
        <w:t>.</w:t>
      </w:r>
    </w:p>
    <w:p w14:paraId="6184F0AA" w14:textId="7796ABC7" w:rsidR="00075ABF" w:rsidRPr="00CC314C" w:rsidRDefault="00075ABF" w:rsidP="00321233">
      <w:pPr>
        <w:pStyle w:val="afc"/>
        <w:numPr>
          <w:ilvl w:val="2"/>
          <w:numId w:val="10"/>
        </w:numPr>
        <w:bidi/>
        <w:ind w:left="1984"/>
        <w:rPr>
          <w:rFonts w:asciiTheme="minorBidi" w:hAnsiTheme="minorBidi" w:cstheme="minorBidi"/>
          <w:color w:val="000000"/>
        </w:rPr>
      </w:pPr>
      <w:r w:rsidRPr="00CC314C">
        <w:rPr>
          <w:rFonts w:asciiTheme="minorBidi" w:hAnsiTheme="minorBidi" w:cstheme="minorBidi"/>
          <w:color w:val="000000"/>
          <w:rtl/>
        </w:rPr>
        <w:t>בראש</w:t>
      </w:r>
      <w:r w:rsidR="001B6FBD" w:rsidRPr="00CC314C">
        <w:rPr>
          <w:rFonts w:asciiTheme="minorBidi" w:hAnsiTheme="minorBidi" w:cstheme="minorBidi"/>
          <w:color w:val="000000"/>
          <w:rtl/>
        </w:rPr>
        <w:t xml:space="preserve"> </w:t>
      </w:r>
      <w:r w:rsidRPr="00CC314C">
        <w:rPr>
          <w:rFonts w:asciiTheme="minorBidi" w:hAnsiTheme="minorBidi" w:cstheme="minorBidi"/>
          <w:color w:val="000000"/>
          <w:rtl/>
        </w:rPr>
        <w:t>המענה</w:t>
      </w:r>
      <w:r w:rsidR="001B6FBD" w:rsidRPr="00CC314C">
        <w:rPr>
          <w:rFonts w:asciiTheme="minorBidi" w:hAnsiTheme="minorBidi" w:cstheme="minorBidi"/>
          <w:color w:val="000000"/>
          <w:rtl/>
        </w:rPr>
        <w:t xml:space="preserve"> </w:t>
      </w:r>
      <w:r w:rsidRPr="00CC314C">
        <w:rPr>
          <w:rFonts w:asciiTheme="minorBidi" w:hAnsiTheme="minorBidi" w:cstheme="minorBidi"/>
          <w:color w:val="000000"/>
          <w:rtl/>
        </w:rPr>
        <w:t>יירשם:</w:t>
      </w:r>
      <w:r w:rsidR="001B6FBD" w:rsidRPr="00CC314C">
        <w:rPr>
          <w:rFonts w:asciiTheme="minorBidi" w:hAnsiTheme="minorBidi" w:cstheme="minorBidi"/>
          <w:color w:val="000000"/>
          <w:rtl/>
        </w:rPr>
        <w:t xml:space="preserve"> </w:t>
      </w:r>
      <w:r w:rsidRPr="00CC314C">
        <w:rPr>
          <w:rFonts w:asciiTheme="minorBidi" w:hAnsiTheme="minorBidi" w:cstheme="minorBidi"/>
          <w:color w:val="000000"/>
          <w:rtl/>
        </w:rPr>
        <w:t>"מענה</w:t>
      </w:r>
      <w:r w:rsidR="001B6FBD" w:rsidRPr="00CC314C">
        <w:rPr>
          <w:rFonts w:asciiTheme="minorBidi" w:hAnsiTheme="minorBidi" w:cstheme="minorBidi"/>
          <w:color w:val="000000"/>
          <w:rtl/>
        </w:rPr>
        <w:t xml:space="preserve"> </w:t>
      </w:r>
      <w:r w:rsidRPr="00CC314C">
        <w:rPr>
          <w:rFonts w:asciiTheme="minorBidi" w:hAnsiTheme="minorBidi" w:cstheme="minorBidi"/>
          <w:color w:val="000000"/>
          <w:rtl/>
        </w:rPr>
        <w:t>לבקשה</w:t>
      </w:r>
      <w:r w:rsidR="001B6FBD" w:rsidRPr="00CC314C">
        <w:rPr>
          <w:rFonts w:asciiTheme="minorBidi" w:hAnsiTheme="minorBidi" w:cstheme="minorBidi"/>
          <w:color w:val="000000"/>
          <w:rtl/>
        </w:rPr>
        <w:t xml:space="preserve"> </w:t>
      </w:r>
      <w:r w:rsidRPr="00CC314C">
        <w:rPr>
          <w:rFonts w:asciiTheme="minorBidi" w:hAnsiTheme="minorBidi" w:cstheme="minorBidi"/>
          <w:color w:val="000000"/>
          <w:rtl/>
        </w:rPr>
        <w:t>לקבלת</w:t>
      </w:r>
      <w:r w:rsidR="001B6FBD" w:rsidRPr="00CC314C">
        <w:rPr>
          <w:rFonts w:asciiTheme="minorBidi" w:hAnsiTheme="minorBidi" w:cstheme="minorBidi"/>
          <w:color w:val="000000"/>
          <w:rtl/>
        </w:rPr>
        <w:t xml:space="preserve"> </w:t>
      </w:r>
      <w:r w:rsidRPr="00CC314C">
        <w:rPr>
          <w:rFonts w:asciiTheme="minorBidi" w:hAnsiTheme="minorBidi" w:cstheme="minorBidi"/>
          <w:color w:val="000000"/>
          <w:rtl/>
        </w:rPr>
        <w:t>מידע</w:t>
      </w:r>
      <w:r w:rsidR="001B6FBD" w:rsidRPr="00CC314C">
        <w:rPr>
          <w:rFonts w:asciiTheme="minorBidi" w:hAnsiTheme="minorBidi" w:cstheme="minorBidi"/>
          <w:color w:val="000000"/>
          <w:rtl/>
        </w:rPr>
        <w:t xml:space="preserve"> </w:t>
      </w:r>
      <w:r w:rsidRPr="00CC314C">
        <w:rPr>
          <w:rFonts w:asciiTheme="minorBidi" w:hAnsiTheme="minorBidi" w:cstheme="minorBidi"/>
          <w:color w:val="000000"/>
          <w:rtl/>
        </w:rPr>
        <w:t>(</w:t>
      </w:r>
      <w:r w:rsidRPr="00CC314C">
        <w:rPr>
          <w:rFonts w:asciiTheme="minorBidi" w:hAnsiTheme="minorBidi" w:cstheme="minorBidi"/>
          <w:color w:val="000000"/>
        </w:rPr>
        <w:t>RFI</w:t>
      </w:r>
      <w:r w:rsidRPr="00CC314C">
        <w:rPr>
          <w:rFonts w:asciiTheme="minorBidi" w:hAnsiTheme="minorBidi" w:cstheme="minorBidi"/>
          <w:color w:val="000000"/>
          <w:rtl/>
        </w:rPr>
        <w:t>)</w:t>
      </w:r>
      <w:r w:rsidR="001B6FBD" w:rsidRPr="00CC314C">
        <w:rPr>
          <w:rFonts w:asciiTheme="minorBidi" w:hAnsiTheme="minorBidi" w:cstheme="minorBidi"/>
          <w:color w:val="000000"/>
          <w:rtl/>
        </w:rPr>
        <w:t xml:space="preserve"> </w:t>
      </w:r>
      <w:r w:rsidR="00100D6C" w:rsidRPr="00CC314C">
        <w:rPr>
          <w:rFonts w:asciiTheme="minorBidi" w:hAnsiTheme="minorBidi" w:cstheme="minorBidi"/>
          <w:color w:val="000000"/>
          <w:rtl/>
        </w:rPr>
        <w:t>בנושא</w:t>
      </w:r>
      <w:r w:rsidR="001B6FBD" w:rsidRPr="00CC314C">
        <w:rPr>
          <w:rFonts w:asciiTheme="minorBidi" w:hAnsiTheme="minorBidi" w:cstheme="minorBidi"/>
          <w:color w:val="000000"/>
          <w:rtl/>
        </w:rPr>
        <w:t xml:space="preserve"> </w:t>
      </w:r>
      <w:r w:rsidR="00A20B6C" w:rsidRPr="00CC314C">
        <w:rPr>
          <w:rFonts w:asciiTheme="minorBidi" w:hAnsiTheme="minorBidi" w:cstheme="minorBidi"/>
          <w:color w:val="000000"/>
        </w:rPr>
        <w:fldChar w:fldCharType="begin"/>
      </w:r>
      <w:r w:rsidR="00A20B6C" w:rsidRPr="00CC314C">
        <w:rPr>
          <w:rFonts w:asciiTheme="minorBidi" w:hAnsiTheme="minorBidi" w:cstheme="minorBidi"/>
          <w:color w:val="000000"/>
        </w:rPr>
        <w:instrText xml:space="preserve"> REF </w:instrText>
      </w:r>
      <w:r w:rsidR="00A20B6C" w:rsidRPr="00CC314C">
        <w:rPr>
          <w:rFonts w:asciiTheme="minorBidi" w:hAnsiTheme="minorBidi" w:cstheme="minorBidi"/>
          <w:color w:val="000000"/>
          <w:rtl/>
        </w:rPr>
        <w:instrText>שם_המכרז_כולל_אזור</w:instrText>
      </w:r>
      <w:r w:rsidR="00A20B6C" w:rsidRPr="00CC314C">
        <w:rPr>
          <w:rFonts w:asciiTheme="minorBidi" w:hAnsiTheme="minorBidi" w:cstheme="minorBidi"/>
          <w:color w:val="000000"/>
        </w:rPr>
        <w:instrText xml:space="preserve"> \h  \* MERGEFORMAT </w:instrText>
      </w:r>
      <w:r w:rsidR="00A20B6C" w:rsidRPr="00CC314C">
        <w:rPr>
          <w:rFonts w:asciiTheme="minorBidi" w:hAnsiTheme="minorBidi" w:cstheme="minorBidi"/>
          <w:color w:val="000000"/>
        </w:rPr>
      </w:r>
      <w:r w:rsidR="00A20B6C" w:rsidRPr="00CC314C">
        <w:rPr>
          <w:rFonts w:asciiTheme="minorBidi" w:hAnsiTheme="minorBidi" w:cstheme="minorBidi"/>
          <w:color w:val="000000"/>
        </w:rPr>
        <w:fldChar w:fldCharType="separate"/>
      </w:r>
      <w:r w:rsidR="00DD06EE" w:rsidRPr="00DD06EE">
        <w:rPr>
          <w:rFonts w:asciiTheme="minorBidi" w:hAnsiTheme="minorBidi" w:cstheme="minorBidi" w:hint="cs"/>
          <w:color w:val="000000"/>
          <w:rtl/>
        </w:rPr>
        <w:t xml:space="preserve">תכניות הכנה לשירות משמעותי </w:t>
      </w:r>
      <w:r w:rsidR="00DD06EE" w:rsidRPr="00DD06EE">
        <w:rPr>
          <w:rFonts w:asciiTheme="minorBidi" w:hAnsiTheme="minorBidi" w:cstheme="minorBidi"/>
          <w:color w:val="000000"/>
          <w:rtl/>
        </w:rPr>
        <w:t>עבור נוער וצעירים</w:t>
      </w:r>
      <w:r w:rsidR="00DD06EE" w:rsidRPr="00DD06EE">
        <w:rPr>
          <w:rFonts w:asciiTheme="minorBidi" w:hAnsiTheme="minorBidi" w:cstheme="minorBidi" w:hint="cs"/>
          <w:color w:val="000000"/>
          <w:rtl/>
        </w:rPr>
        <w:t>/</w:t>
      </w:r>
      <w:proofErr w:type="spellStart"/>
      <w:r w:rsidR="00DD06EE" w:rsidRPr="00DD06EE">
        <w:rPr>
          <w:rFonts w:asciiTheme="minorBidi" w:hAnsiTheme="minorBidi" w:cstheme="minorBidi" w:hint="cs"/>
          <w:color w:val="000000"/>
          <w:rtl/>
        </w:rPr>
        <w:t>ות</w:t>
      </w:r>
      <w:proofErr w:type="spellEnd"/>
      <w:r w:rsidR="00DD06EE" w:rsidRPr="00DD06EE">
        <w:rPr>
          <w:rFonts w:asciiTheme="minorBidi" w:hAnsiTheme="minorBidi" w:cstheme="minorBidi"/>
          <w:color w:val="000000"/>
          <w:rtl/>
        </w:rPr>
        <w:t xml:space="preserve"> המטופלים</w:t>
      </w:r>
      <w:r w:rsidR="00DD06EE" w:rsidRPr="00DD06EE">
        <w:rPr>
          <w:rFonts w:asciiTheme="minorBidi" w:hAnsiTheme="minorBidi" w:cstheme="minorBidi" w:hint="cs"/>
          <w:color w:val="000000"/>
          <w:rtl/>
        </w:rPr>
        <w:t>/</w:t>
      </w:r>
      <w:proofErr w:type="spellStart"/>
      <w:r w:rsidR="00DD06EE" w:rsidRPr="00DD06EE">
        <w:rPr>
          <w:rFonts w:asciiTheme="minorBidi" w:hAnsiTheme="minorBidi" w:cstheme="minorBidi" w:hint="cs"/>
          <w:color w:val="000000"/>
          <w:rtl/>
        </w:rPr>
        <w:t>ות</w:t>
      </w:r>
      <w:proofErr w:type="spellEnd"/>
      <w:r w:rsidR="00DD06EE" w:rsidRPr="00DD06EE">
        <w:rPr>
          <w:rFonts w:asciiTheme="minorBidi" w:hAnsiTheme="minorBidi" w:cstheme="minorBidi"/>
          <w:color w:val="000000"/>
          <w:rtl/>
        </w:rPr>
        <w:t xml:space="preserve"> במסגרות חוץ ביתיות</w:t>
      </w:r>
      <w:r w:rsidR="00DD06EE" w:rsidRPr="00DD06EE">
        <w:rPr>
          <w:rFonts w:asciiTheme="minorBidi" w:hAnsiTheme="minorBidi" w:cstheme="minorBidi" w:hint="cs"/>
          <w:color w:val="000000"/>
          <w:rtl/>
        </w:rPr>
        <w:t xml:space="preserve"> ובמסגרות יום בקהילה</w:t>
      </w:r>
      <w:r w:rsidR="00A20B6C" w:rsidRPr="00CC314C">
        <w:rPr>
          <w:rFonts w:asciiTheme="minorBidi" w:hAnsiTheme="minorBidi" w:cstheme="minorBidi"/>
          <w:color w:val="000000"/>
        </w:rPr>
        <w:fldChar w:fldCharType="end"/>
      </w:r>
      <w:r w:rsidRPr="00CC314C">
        <w:rPr>
          <w:rFonts w:asciiTheme="minorBidi" w:hAnsiTheme="minorBidi" w:cstheme="minorBidi"/>
          <w:color w:val="000000"/>
          <w:rtl/>
        </w:rPr>
        <w:t>"</w:t>
      </w:r>
      <w:r w:rsidR="001B6FBD" w:rsidRPr="00CC314C">
        <w:rPr>
          <w:rFonts w:asciiTheme="minorBidi" w:hAnsiTheme="minorBidi" w:cstheme="minorBidi"/>
          <w:color w:val="000000"/>
          <w:rtl/>
        </w:rPr>
        <w:t>.</w:t>
      </w:r>
    </w:p>
    <w:p w14:paraId="4411847F" w14:textId="77777777" w:rsidR="00855A2C" w:rsidRPr="00CC314C" w:rsidRDefault="00855A2C" w:rsidP="00855A2C">
      <w:pPr>
        <w:pStyle w:val="afc"/>
        <w:bidi/>
        <w:ind w:left="1983"/>
        <w:rPr>
          <w:rFonts w:asciiTheme="minorBidi" w:eastAsia="Calibri" w:hAnsiTheme="minorBidi" w:cstheme="minorBidi"/>
          <w:rtl/>
          <w:lang w:eastAsia="en-US"/>
        </w:rPr>
      </w:pPr>
    </w:p>
    <w:p w14:paraId="6F14D4B3" w14:textId="77777777" w:rsidR="00855A2C" w:rsidRPr="00CC314C" w:rsidRDefault="00855A2C" w:rsidP="000A5081">
      <w:pPr>
        <w:pStyle w:val="3"/>
      </w:pPr>
      <w:r w:rsidRPr="00CC314C">
        <w:rPr>
          <w:rtl/>
        </w:rPr>
        <w:t>שאלות</w:t>
      </w:r>
      <w:r w:rsidR="001B6FBD" w:rsidRPr="00CC314C">
        <w:rPr>
          <w:rtl/>
        </w:rPr>
        <w:t xml:space="preserve"> </w:t>
      </w:r>
      <w:r w:rsidRPr="00CC314C">
        <w:rPr>
          <w:rtl/>
        </w:rPr>
        <w:t>הבהרה</w:t>
      </w:r>
    </w:p>
    <w:p w14:paraId="0D30CBB2" w14:textId="25335514" w:rsidR="00855A2C" w:rsidRPr="00CC314C" w:rsidRDefault="00855A2C" w:rsidP="00321233">
      <w:pPr>
        <w:pStyle w:val="afc"/>
        <w:numPr>
          <w:ilvl w:val="2"/>
          <w:numId w:val="10"/>
        </w:numPr>
        <w:bidi/>
        <w:ind w:left="1984"/>
        <w:rPr>
          <w:rFonts w:asciiTheme="minorBidi" w:hAnsiTheme="minorBidi" w:cstheme="minorBidi"/>
          <w:lang w:eastAsia="en-US"/>
        </w:rPr>
      </w:pPr>
      <w:r w:rsidRPr="00CC314C">
        <w:rPr>
          <w:rFonts w:asciiTheme="minorBidi" w:hAnsiTheme="minorBidi" w:cstheme="minorBidi"/>
          <w:rtl/>
          <w:lang w:eastAsia="en-US"/>
        </w:rPr>
        <w:t>את</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שאלות</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ההבהרה</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(על</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קובץ</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וורד</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בלבד)</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יש</w:t>
      </w:r>
      <w:r w:rsidR="001B6FBD" w:rsidRPr="00CC314C">
        <w:rPr>
          <w:rFonts w:asciiTheme="minorBidi" w:hAnsiTheme="minorBidi" w:cstheme="minorBidi"/>
          <w:rtl/>
          <w:lang w:eastAsia="en-US"/>
        </w:rPr>
        <w:t xml:space="preserve"> </w:t>
      </w:r>
      <w:r w:rsidRPr="00CC314C">
        <w:rPr>
          <w:rFonts w:asciiTheme="minorBidi" w:eastAsia="Calibri" w:hAnsiTheme="minorBidi" w:cstheme="minorBidi"/>
          <w:rtl/>
          <w:lang w:eastAsia="en-US"/>
        </w:rPr>
        <w:t>להעביר</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באמצעות</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כתובת</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המייל:</w:t>
      </w:r>
      <w:r w:rsidR="001B6FBD" w:rsidRPr="00CC314C">
        <w:rPr>
          <w:rFonts w:asciiTheme="minorBidi" w:hAnsiTheme="minorBidi" w:cstheme="minorBidi"/>
          <w:rtl/>
          <w:lang w:eastAsia="en-US"/>
        </w:rPr>
        <w:t xml:space="preserve"> </w:t>
      </w:r>
      <w:hyperlink r:id="rId17" w:tooltip="מייל שאלות הבהרה" w:history="1">
        <w:r w:rsidRPr="00CC314C">
          <w:rPr>
            <w:rFonts w:asciiTheme="minorBidi" w:hAnsiTheme="minorBidi" w:cstheme="minorBidi"/>
            <w:color w:val="0000FF"/>
            <w:u w:val="single"/>
            <w:lang w:eastAsia="en-US"/>
          </w:rPr>
          <w:t>michrazim@molsa</w:t>
        </w:r>
        <w:r w:rsidR="001B6FBD" w:rsidRPr="00CC314C">
          <w:rPr>
            <w:rFonts w:asciiTheme="minorBidi" w:hAnsiTheme="minorBidi" w:cstheme="minorBidi"/>
            <w:color w:val="0000FF"/>
            <w:u w:val="single"/>
            <w:lang w:eastAsia="en-US"/>
          </w:rPr>
          <w:t>.</w:t>
        </w:r>
        <w:r w:rsidRPr="00CC314C">
          <w:rPr>
            <w:rFonts w:asciiTheme="minorBidi" w:hAnsiTheme="minorBidi" w:cstheme="minorBidi"/>
            <w:color w:val="0000FF"/>
            <w:u w:val="single"/>
            <w:lang w:eastAsia="en-US"/>
          </w:rPr>
          <w:t>gov</w:t>
        </w:r>
        <w:r w:rsidR="001B6FBD" w:rsidRPr="00CC314C">
          <w:rPr>
            <w:rFonts w:asciiTheme="minorBidi" w:hAnsiTheme="minorBidi" w:cstheme="minorBidi"/>
            <w:color w:val="0000FF"/>
            <w:u w:val="single"/>
            <w:lang w:eastAsia="en-US"/>
          </w:rPr>
          <w:t>.</w:t>
        </w:r>
        <w:r w:rsidRPr="00CC314C">
          <w:rPr>
            <w:rFonts w:asciiTheme="minorBidi" w:hAnsiTheme="minorBidi" w:cstheme="minorBidi"/>
            <w:color w:val="0000FF"/>
            <w:u w:val="single"/>
            <w:lang w:eastAsia="en-US"/>
          </w:rPr>
          <w:t>il</w:t>
        </w:r>
      </w:hyperlink>
      <w:r w:rsidR="001B6FBD" w:rsidRPr="00CC314C">
        <w:rPr>
          <w:rFonts w:asciiTheme="minorBidi" w:hAnsiTheme="minorBidi" w:cstheme="minorBidi"/>
          <w:rtl/>
          <w:lang w:eastAsia="en-US"/>
        </w:rPr>
        <w:t>.</w:t>
      </w:r>
    </w:p>
    <w:p w14:paraId="24031819" w14:textId="77777777" w:rsidR="00BD16A2" w:rsidRPr="00CC314C" w:rsidRDefault="00BD16A2" w:rsidP="00321233">
      <w:pPr>
        <w:pStyle w:val="afc"/>
        <w:numPr>
          <w:ilvl w:val="2"/>
          <w:numId w:val="10"/>
        </w:numPr>
        <w:bidi/>
        <w:ind w:left="1984"/>
        <w:rPr>
          <w:rFonts w:asciiTheme="minorBidi" w:hAnsiTheme="minorBidi" w:cstheme="minorBidi"/>
          <w:color w:val="000000"/>
          <w:rtl/>
          <w:lang w:eastAsia="en-US"/>
        </w:rPr>
      </w:pPr>
      <w:bookmarkStart w:id="33" w:name="_Ref443465692"/>
      <w:r w:rsidRPr="00CC314C">
        <w:rPr>
          <w:rFonts w:asciiTheme="minorBidi" w:hAnsiTheme="minorBidi" w:cstheme="minorBidi"/>
          <w:rtl/>
          <w:lang w:eastAsia="en-US"/>
        </w:rPr>
        <w:lastRenderedPageBreak/>
        <w:t>להלן תיאור המבנה להגשה של שאלות ובקשות</w:t>
      </w:r>
      <w:r w:rsidRPr="00CC314C">
        <w:rPr>
          <w:rFonts w:asciiTheme="minorBidi" w:hAnsiTheme="minorBidi" w:cstheme="minorBidi"/>
          <w:color w:val="000000"/>
          <w:rtl/>
          <w:lang w:eastAsia="en-US"/>
        </w:rPr>
        <w:t xml:space="preserve"> הבהרה:</w:t>
      </w:r>
      <w:bookmarkEnd w:id="33"/>
    </w:p>
    <w:tbl>
      <w:tblPr>
        <w:tblStyle w:val="afffd"/>
        <w:bidiVisual/>
        <w:tblW w:w="0" w:type="auto"/>
        <w:jc w:val="right"/>
        <w:tblLook w:val="04A0" w:firstRow="1" w:lastRow="0" w:firstColumn="1" w:lastColumn="0" w:noHBand="0" w:noVBand="1"/>
        <w:tblCaption w:val="תיאור המבנה להגשה של שאלות ובקשות הבהרה"/>
        <w:tblDescription w:val="תיאור המבנה להגשה של שאלות ובקשות הבהרה"/>
      </w:tblPr>
      <w:tblGrid>
        <w:gridCol w:w="2976"/>
        <w:gridCol w:w="4395"/>
      </w:tblGrid>
      <w:tr w:rsidR="00BD16A2" w:rsidRPr="00CC314C" w14:paraId="1F37843F" w14:textId="77777777" w:rsidTr="00987E9C">
        <w:trPr>
          <w:tblHeader/>
          <w:jc w:val="right"/>
        </w:trPr>
        <w:tc>
          <w:tcPr>
            <w:tcW w:w="2976" w:type="dxa"/>
          </w:tcPr>
          <w:p w14:paraId="25C045E9" w14:textId="77777777" w:rsidR="00BD16A2" w:rsidRPr="00CC314C" w:rsidRDefault="00BD16A2" w:rsidP="003E5AC3">
            <w:pPr>
              <w:tabs>
                <w:tab w:val="left" w:pos="1930"/>
              </w:tabs>
              <w:spacing w:after="120" w:line="240" w:lineRule="auto"/>
              <w:rPr>
                <w:rFonts w:asciiTheme="minorBidi" w:hAnsiTheme="minorBidi" w:cstheme="minorBidi"/>
                <w:b/>
                <w:bCs/>
                <w:noProof/>
                <w:color w:val="000000"/>
                <w:rtl/>
                <w:lang w:eastAsia="en-US"/>
              </w:rPr>
            </w:pPr>
            <w:r w:rsidRPr="00CC314C">
              <w:rPr>
                <w:rFonts w:asciiTheme="minorBidi" w:hAnsiTheme="minorBidi" w:cstheme="minorBidi"/>
                <w:b/>
                <w:bCs/>
                <w:noProof/>
                <w:color w:val="000000"/>
                <w:rtl/>
                <w:lang w:eastAsia="en-US"/>
              </w:rPr>
              <w:t>סעיף</w:t>
            </w:r>
          </w:p>
        </w:tc>
        <w:tc>
          <w:tcPr>
            <w:tcW w:w="4395" w:type="dxa"/>
          </w:tcPr>
          <w:p w14:paraId="5C46B26A" w14:textId="77777777" w:rsidR="00BD16A2" w:rsidRPr="00CC314C" w:rsidRDefault="00BD16A2" w:rsidP="003E5AC3">
            <w:pPr>
              <w:tabs>
                <w:tab w:val="left" w:pos="1930"/>
              </w:tabs>
              <w:spacing w:after="120" w:line="240" w:lineRule="auto"/>
              <w:rPr>
                <w:rFonts w:asciiTheme="minorBidi" w:hAnsiTheme="minorBidi" w:cstheme="minorBidi"/>
                <w:noProof/>
                <w:color w:val="000000"/>
                <w:rtl/>
                <w:lang w:eastAsia="en-US"/>
              </w:rPr>
            </w:pPr>
            <w:r w:rsidRPr="00CC314C">
              <w:rPr>
                <w:rFonts w:asciiTheme="minorBidi" w:hAnsiTheme="minorBidi" w:cstheme="minorBidi"/>
                <w:b/>
                <w:bCs/>
                <w:noProof/>
                <w:color w:val="000000"/>
                <w:rtl/>
                <w:lang w:eastAsia="en-US"/>
              </w:rPr>
              <w:t>פירוט</w:t>
            </w:r>
          </w:p>
        </w:tc>
      </w:tr>
      <w:tr w:rsidR="00BD16A2" w:rsidRPr="00CC314C" w14:paraId="6583C43E" w14:textId="77777777" w:rsidTr="00987E9C">
        <w:trPr>
          <w:tblHeader/>
          <w:jc w:val="right"/>
        </w:trPr>
        <w:tc>
          <w:tcPr>
            <w:tcW w:w="2976" w:type="dxa"/>
          </w:tcPr>
          <w:p w14:paraId="2FD92267" w14:textId="77777777" w:rsidR="00BD16A2" w:rsidRPr="00CC314C" w:rsidRDefault="00BD16A2" w:rsidP="00801665">
            <w:pPr>
              <w:tabs>
                <w:tab w:val="left" w:pos="1930"/>
              </w:tabs>
              <w:spacing w:after="120" w:line="240" w:lineRule="auto"/>
              <w:rPr>
                <w:rFonts w:asciiTheme="minorBidi" w:hAnsiTheme="minorBidi" w:cstheme="minorBidi"/>
                <w:b/>
                <w:bCs/>
                <w:noProof/>
                <w:color w:val="000000"/>
                <w:rtl/>
                <w:lang w:eastAsia="en-US"/>
              </w:rPr>
            </w:pPr>
            <w:r w:rsidRPr="00CC314C">
              <w:rPr>
                <w:rFonts w:asciiTheme="minorBidi" w:hAnsiTheme="minorBidi" w:cstheme="minorBidi"/>
                <w:b/>
                <w:bCs/>
                <w:noProof/>
                <w:color w:val="000000"/>
                <w:rtl/>
                <w:lang w:eastAsia="en-US"/>
              </w:rPr>
              <w:t xml:space="preserve">מספר </w:t>
            </w:r>
            <w:r w:rsidR="00801665" w:rsidRPr="00CC314C">
              <w:rPr>
                <w:rFonts w:asciiTheme="minorBidi" w:hAnsiTheme="minorBidi" w:cstheme="minorBidi" w:hint="cs"/>
                <w:b/>
                <w:bCs/>
                <w:noProof/>
                <w:color w:val="000000"/>
                <w:rtl/>
                <w:lang w:eastAsia="en-US"/>
              </w:rPr>
              <w:t>הפנייה</w:t>
            </w:r>
            <w:r w:rsidRPr="00CC314C">
              <w:rPr>
                <w:rFonts w:asciiTheme="minorBidi" w:hAnsiTheme="minorBidi" w:cstheme="minorBidi"/>
                <w:b/>
                <w:bCs/>
                <w:noProof/>
                <w:color w:val="000000"/>
                <w:rtl/>
                <w:lang w:eastAsia="en-US"/>
              </w:rPr>
              <w:t xml:space="preserve">, שם </w:t>
            </w:r>
            <w:r w:rsidR="00801665" w:rsidRPr="00CC314C">
              <w:rPr>
                <w:rFonts w:asciiTheme="minorBidi" w:hAnsiTheme="minorBidi" w:cstheme="minorBidi" w:hint="cs"/>
                <w:b/>
                <w:bCs/>
                <w:noProof/>
                <w:color w:val="000000"/>
                <w:rtl/>
                <w:lang w:eastAsia="en-US"/>
              </w:rPr>
              <w:t>הפנייה</w:t>
            </w:r>
          </w:p>
        </w:tc>
        <w:tc>
          <w:tcPr>
            <w:tcW w:w="4395" w:type="dxa"/>
          </w:tcPr>
          <w:p w14:paraId="3809A821" w14:textId="77777777" w:rsidR="00BD16A2" w:rsidRPr="00CC314C" w:rsidRDefault="00BD16A2" w:rsidP="003E5AC3">
            <w:pPr>
              <w:tabs>
                <w:tab w:val="left" w:pos="1930"/>
              </w:tabs>
              <w:spacing w:after="120" w:line="240" w:lineRule="auto"/>
              <w:rPr>
                <w:rFonts w:asciiTheme="minorBidi" w:hAnsiTheme="minorBidi" w:cstheme="minorBidi"/>
                <w:noProof/>
                <w:color w:val="000000"/>
                <w:rtl/>
                <w:lang w:eastAsia="en-US"/>
              </w:rPr>
            </w:pPr>
          </w:p>
        </w:tc>
      </w:tr>
      <w:tr w:rsidR="00BD16A2" w:rsidRPr="00CC314C" w14:paraId="28F8D491" w14:textId="77777777" w:rsidTr="00987E9C">
        <w:trPr>
          <w:jc w:val="right"/>
        </w:trPr>
        <w:tc>
          <w:tcPr>
            <w:tcW w:w="2976" w:type="dxa"/>
          </w:tcPr>
          <w:p w14:paraId="0B0C5897" w14:textId="77777777" w:rsidR="00BD16A2" w:rsidRPr="00CC314C" w:rsidRDefault="00BD16A2" w:rsidP="003E5AC3">
            <w:pPr>
              <w:tabs>
                <w:tab w:val="left" w:pos="1930"/>
              </w:tabs>
              <w:spacing w:after="120" w:line="240" w:lineRule="auto"/>
              <w:rPr>
                <w:rFonts w:asciiTheme="minorBidi" w:hAnsiTheme="minorBidi" w:cstheme="minorBidi"/>
                <w:b/>
                <w:bCs/>
                <w:noProof/>
                <w:color w:val="000000"/>
                <w:rtl/>
                <w:lang w:eastAsia="en-US"/>
              </w:rPr>
            </w:pPr>
            <w:r w:rsidRPr="00CC314C">
              <w:rPr>
                <w:rFonts w:asciiTheme="minorBidi" w:hAnsiTheme="minorBidi" w:cstheme="minorBidi"/>
                <w:b/>
                <w:bCs/>
                <w:noProof/>
                <w:color w:val="000000"/>
                <w:rtl/>
                <w:lang w:eastAsia="en-US"/>
              </w:rPr>
              <w:t>שם המציע הפוטנציאלי</w:t>
            </w:r>
          </w:p>
        </w:tc>
        <w:tc>
          <w:tcPr>
            <w:tcW w:w="4395" w:type="dxa"/>
          </w:tcPr>
          <w:p w14:paraId="73AF5911" w14:textId="77777777" w:rsidR="00BD16A2" w:rsidRPr="00CC314C" w:rsidRDefault="00BD16A2" w:rsidP="003E5AC3">
            <w:pPr>
              <w:rPr>
                <w:rFonts w:asciiTheme="minorBidi" w:hAnsiTheme="minorBidi" w:cstheme="minorBidi"/>
              </w:rPr>
            </w:pPr>
          </w:p>
        </w:tc>
      </w:tr>
      <w:tr w:rsidR="00BD16A2" w:rsidRPr="00CC314C" w14:paraId="2E16D7F9" w14:textId="77777777" w:rsidTr="00987E9C">
        <w:trPr>
          <w:jc w:val="right"/>
        </w:trPr>
        <w:tc>
          <w:tcPr>
            <w:tcW w:w="2976" w:type="dxa"/>
          </w:tcPr>
          <w:p w14:paraId="6CFF8E06" w14:textId="77777777" w:rsidR="00BD16A2" w:rsidRPr="00CC314C" w:rsidRDefault="00BD16A2" w:rsidP="003E5AC3">
            <w:pPr>
              <w:tabs>
                <w:tab w:val="left" w:pos="1930"/>
              </w:tabs>
              <w:spacing w:after="120" w:line="240" w:lineRule="auto"/>
              <w:rPr>
                <w:rFonts w:asciiTheme="minorBidi" w:hAnsiTheme="minorBidi" w:cstheme="minorBidi"/>
                <w:b/>
                <w:bCs/>
                <w:noProof/>
                <w:color w:val="000000"/>
                <w:rtl/>
                <w:lang w:eastAsia="en-US"/>
              </w:rPr>
            </w:pPr>
            <w:r w:rsidRPr="00CC314C">
              <w:rPr>
                <w:rFonts w:asciiTheme="minorBidi" w:hAnsiTheme="minorBidi" w:cstheme="minorBidi"/>
                <w:b/>
                <w:bCs/>
                <w:noProof/>
                <w:color w:val="000000"/>
                <w:rtl/>
                <w:lang w:eastAsia="en-US"/>
              </w:rPr>
              <w:t>פרטי איש הקשר</w:t>
            </w:r>
          </w:p>
        </w:tc>
        <w:tc>
          <w:tcPr>
            <w:tcW w:w="4395" w:type="dxa"/>
          </w:tcPr>
          <w:p w14:paraId="22F863BC" w14:textId="77777777" w:rsidR="00BD16A2" w:rsidRPr="00CC314C" w:rsidRDefault="00BD16A2" w:rsidP="003E5AC3">
            <w:pPr>
              <w:rPr>
                <w:rFonts w:asciiTheme="minorBidi" w:hAnsiTheme="minorBidi" w:cstheme="minorBidi"/>
              </w:rPr>
            </w:pPr>
          </w:p>
        </w:tc>
      </w:tr>
      <w:tr w:rsidR="00BD16A2" w:rsidRPr="00CC314C" w14:paraId="166120B7" w14:textId="77777777" w:rsidTr="00987E9C">
        <w:trPr>
          <w:jc w:val="right"/>
        </w:trPr>
        <w:tc>
          <w:tcPr>
            <w:tcW w:w="2976" w:type="dxa"/>
          </w:tcPr>
          <w:p w14:paraId="3D683988" w14:textId="77777777" w:rsidR="00BD16A2" w:rsidRPr="00CC314C" w:rsidRDefault="00BD16A2" w:rsidP="003E5AC3">
            <w:pPr>
              <w:tabs>
                <w:tab w:val="left" w:pos="1930"/>
              </w:tabs>
              <w:spacing w:after="120" w:line="240" w:lineRule="auto"/>
              <w:rPr>
                <w:rFonts w:asciiTheme="minorBidi" w:hAnsiTheme="minorBidi" w:cstheme="minorBidi"/>
                <w:b/>
                <w:bCs/>
                <w:noProof/>
                <w:color w:val="000000"/>
                <w:rtl/>
                <w:lang w:eastAsia="en-US"/>
              </w:rPr>
            </w:pPr>
            <w:r w:rsidRPr="00CC314C">
              <w:rPr>
                <w:rFonts w:asciiTheme="minorBidi" w:hAnsiTheme="minorBidi" w:cstheme="minorBidi"/>
                <w:b/>
                <w:bCs/>
                <w:noProof/>
                <w:color w:val="000000"/>
                <w:rtl/>
                <w:lang w:eastAsia="en-US"/>
              </w:rPr>
              <w:t>טלפון</w:t>
            </w:r>
          </w:p>
        </w:tc>
        <w:tc>
          <w:tcPr>
            <w:tcW w:w="4395" w:type="dxa"/>
          </w:tcPr>
          <w:p w14:paraId="6273FA95" w14:textId="77777777" w:rsidR="00BD16A2" w:rsidRPr="00CC314C" w:rsidRDefault="00BD16A2" w:rsidP="003E5AC3">
            <w:pPr>
              <w:rPr>
                <w:rFonts w:asciiTheme="minorBidi" w:hAnsiTheme="minorBidi" w:cstheme="minorBidi"/>
              </w:rPr>
            </w:pPr>
          </w:p>
        </w:tc>
      </w:tr>
      <w:tr w:rsidR="00BD16A2" w:rsidRPr="00CC314C" w14:paraId="48B8E40D" w14:textId="77777777" w:rsidTr="00987E9C">
        <w:trPr>
          <w:jc w:val="right"/>
        </w:trPr>
        <w:tc>
          <w:tcPr>
            <w:tcW w:w="2976" w:type="dxa"/>
          </w:tcPr>
          <w:p w14:paraId="2730C641" w14:textId="77777777" w:rsidR="00BD16A2" w:rsidRPr="00CC314C" w:rsidRDefault="00BD16A2" w:rsidP="003E5AC3">
            <w:pPr>
              <w:tabs>
                <w:tab w:val="left" w:pos="1930"/>
              </w:tabs>
              <w:spacing w:after="120" w:line="240" w:lineRule="auto"/>
              <w:rPr>
                <w:rFonts w:asciiTheme="minorBidi" w:hAnsiTheme="minorBidi" w:cstheme="minorBidi"/>
                <w:b/>
                <w:bCs/>
                <w:noProof/>
                <w:color w:val="000000"/>
                <w:rtl/>
                <w:lang w:eastAsia="en-US"/>
              </w:rPr>
            </w:pPr>
            <w:r w:rsidRPr="00CC314C">
              <w:rPr>
                <w:rFonts w:asciiTheme="minorBidi" w:hAnsiTheme="minorBidi" w:cstheme="minorBidi"/>
                <w:b/>
                <w:bCs/>
                <w:noProof/>
                <w:color w:val="000000"/>
                <w:rtl/>
                <w:lang w:eastAsia="en-US"/>
              </w:rPr>
              <w:t>כתובת דואר אלקטרוני</w:t>
            </w:r>
          </w:p>
        </w:tc>
        <w:tc>
          <w:tcPr>
            <w:tcW w:w="4395" w:type="dxa"/>
          </w:tcPr>
          <w:p w14:paraId="153260D1" w14:textId="77777777" w:rsidR="00BD16A2" w:rsidRPr="00CC314C" w:rsidRDefault="00BD16A2" w:rsidP="003E5AC3">
            <w:pPr>
              <w:rPr>
                <w:rFonts w:asciiTheme="minorBidi" w:hAnsiTheme="minorBidi" w:cstheme="minorBidi"/>
              </w:rPr>
            </w:pPr>
          </w:p>
        </w:tc>
      </w:tr>
      <w:tr w:rsidR="00BD16A2" w:rsidRPr="00CC314C" w14:paraId="61898B09" w14:textId="77777777" w:rsidTr="00987E9C">
        <w:trPr>
          <w:jc w:val="right"/>
        </w:trPr>
        <w:tc>
          <w:tcPr>
            <w:tcW w:w="2976" w:type="dxa"/>
          </w:tcPr>
          <w:p w14:paraId="7811B46A" w14:textId="77777777" w:rsidR="00BD16A2" w:rsidRPr="00CC314C" w:rsidRDefault="00BD16A2" w:rsidP="003E5AC3">
            <w:pPr>
              <w:tabs>
                <w:tab w:val="left" w:pos="1930"/>
              </w:tabs>
              <w:spacing w:after="120" w:line="240" w:lineRule="auto"/>
              <w:rPr>
                <w:rFonts w:asciiTheme="minorBidi" w:hAnsiTheme="minorBidi" w:cstheme="minorBidi"/>
                <w:b/>
                <w:bCs/>
                <w:noProof/>
                <w:color w:val="000000"/>
                <w:rtl/>
                <w:lang w:eastAsia="en-US"/>
              </w:rPr>
            </w:pPr>
            <w:r w:rsidRPr="00CC314C">
              <w:rPr>
                <w:rFonts w:asciiTheme="minorBidi" w:hAnsiTheme="minorBidi" w:cstheme="minorBidi"/>
                <w:b/>
                <w:bCs/>
                <w:noProof/>
                <w:color w:val="000000"/>
                <w:rtl/>
                <w:lang w:eastAsia="en-US"/>
              </w:rPr>
              <w:t>מספר פקס</w:t>
            </w:r>
          </w:p>
        </w:tc>
        <w:tc>
          <w:tcPr>
            <w:tcW w:w="4395" w:type="dxa"/>
          </w:tcPr>
          <w:p w14:paraId="5A4343B6" w14:textId="77777777" w:rsidR="00BD16A2" w:rsidRPr="00CC314C" w:rsidRDefault="00BD16A2" w:rsidP="003E5AC3">
            <w:pPr>
              <w:rPr>
                <w:rFonts w:asciiTheme="minorBidi" w:hAnsiTheme="minorBidi" w:cstheme="minorBidi"/>
              </w:rPr>
            </w:pPr>
          </w:p>
        </w:tc>
      </w:tr>
    </w:tbl>
    <w:p w14:paraId="74A7C403" w14:textId="77777777" w:rsidR="00BD16A2" w:rsidRPr="00CC314C" w:rsidRDefault="00BD16A2" w:rsidP="00BD16A2">
      <w:pPr>
        <w:pStyle w:val="HNormal"/>
        <w:tabs>
          <w:tab w:val="left" w:pos="1930"/>
        </w:tabs>
        <w:spacing w:line="360" w:lineRule="auto"/>
        <w:ind w:left="1872"/>
        <w:rPr>
          <w:rFonts w:asciiTheme="minorBidi" w:hAnsiTheme="minorBidi" w:cstheme="minorBidi"/>
          <w:color w:val="000000"/>
          <w:sz w:val="24"/>
          <w:rtl/>
          <w:lang w:eastAsia="en-US"/>
        </w:rPr>
      </w:pPr>
    </w:p>
    <w:tbl>
      <w:tblPr>
        <w:tblStyle w:val="afffd"/>
        <w:bidiVisual/>
        <w:tblW w:w="0" w:type="auto"/>
        <w:jc w:val="right"/>
        <w:tblLook w:val="04A0" w:firstRow="1" w:lastRow="0" w:firstColumn="1" w:lastColumn="0" w:noHBand="0" w:noVBand="1"/>
        <w:tblCaption w:val="תיאור המבנה להגשה של שאלות ובקשות הבהרה"/>
        <w:tblDescription w:val="תיאור המבנה להגשה של שאלות ובקשות הבהרה"/>
      </w:tblPr>
      <w:tblGrid>
        <w:gridCol w:w="2551"/>
        <w:gridCol w:w="4820"/>
      </w:tblGrid>
      <w:tr w:rsidR="00BD16A2" w:rsidRPr="00CC314C" w14:paraId="51EF567A" w14:textId="77777777" w:rsidTr="00987E9C">
        <w:trPr>
          <w:tblHeader/>
          <w:jc w:val="right"/>
        </w:trPr>
        <w:tc>
          <w:tcPr>
            <w:tcW w:w="2551" w:type="dxa"/>
          </w:tcPr>
          <w:p w14:paraId="6317AEEF" w14:textId="77777777" w:rsidR="00BD16A2" w:rsidRPr="00CC314C" w:rsidRDefault="00BD16A2" w:rsidP="00801665">
            <w:pPr>
              <w:tabs>
                <w:tab w:val="left" w:pos="1930"/>
              </w:tabs>
              <w:spacing w:after="120" w:line="240" w:lineRule="auto"/>
              <w:jc w:val="left"/>
              <w:rPr>
                <w:rFonts w:asciiTheme="minorBidi" w:hAnsiTheme="minorBidi" w:cstheme="minorBidi"/>
                <w:b/>
                <w:bCs/>
                <w:noProof/>
                <w:color w:val="000000"/>
                <w:rtl/>
                <w:lang w:eastAsia="en-US"/>
              </w:rPr>
            </w:pPr>
            <w:r w:rsidRPr="00CC314C">
              <w:rPr>
                <w:rFonts w:asciiTheme="minorBidi" w:hAnsiTheme="minorBidi" w:cstheme="minorBidi"/>
                <w:b/>
                <w:bCs/>
                <w:noProof/>
                <w:color w:val="000000"/>
                <w:rtl/>
                <w:lang w:eastAsia="en-US"/>
              </w:rPr>
              <w:t xml:space="preserve">הסעיף </w:t>
            </w:r>
            <w:r w:rsidR="00801665" w:rsidRPr="00CC314C">
              <w:rPr>
                <w:rFonts w:asciiTheme="minorBidi" w:hAnsiTheme="minorBidi" w:cstheme="minorBidi" w:hint="cs"/>
                <w:b/>
                <w:bCs/>
                <w:noProof/>
                <w:color w:val="000000"/>
                <w:rtl/>
                <w:lang w:eastAsia="en-US"/>
              </w:rPr>
              <w:t>בפנייה</w:t>
            </w:r>
          </w:p>
        </w:tc>
        <w:tc>
          <w:tcPr>
            <w:tcW w:w="4820" w:type="dxa"/>
          </w:tcPr>
          <w:p w14:paraId="1E9EECCE" w14:textId="77777777" w:rsidR="00BD16A2" w:rsidRPr="00CC314C" w:rsidRDefault="00BD16A2" w:rsidP="003E5AC3">
            <w:pPr>
              <w:tabs>
                <w:tab w:val="left" w:pos="1930"/>
              </w:tabs>
              <w:spacing w:after="120" w:line="240" w:lineRule="auto"/>
              <w:jc w:val="center"/>
              <w:rPr>
                <w:rFonts w:asciiTheme="minorBidi" w:hAnsiTheme="minorBidi" w:cstheme="minorBidi"/>
                <w:b/>
                <w:bCs/>
                <w:noProof/>
                <w:color w:val="000000"/>
                <w:rtl/>
                <w:lang w:eastAsia="en-US"/>
              </w:rPr>
            </w:pPr>
            <w:r w:rsidRPr="00CC314C">
              <w:rPr>
                <w:rFonts w:asciiTheme="minorBidi" w:hAnsiTheme="minorBidi" w:cstheme="minorBidi"/>
                <w:b/>
                <w:bCs/>
                <w:noProof/>
                <w:color w:val="000000"/>
                <w:rtl/>
                <w:lang w:eastAsia="en-US"/>
              </w:rPr>
              <w:t>פירוט השאלה/בקשת הבהרה</w:t>
            </w:r>
          </w:p>
        </w:tc>
      </w:tr>
      <w:tr w:rsidR="00BD16A2" w:rsidRPr="00CC314C" w14:paraId="18766944" w14:textId="77777777" w:rsidTr="00987E9C">
        <w:trPr>
          <w:trHeight w:val="391"/>
          <w:jc w:val="right"/>
        </w:trPr>
        <w:tc>
          <w:tcPr>
            <w:tcW w:w="2551" w:type="dxa"/>
          </w:tcPr>
          <w:p w14:paraId="65D576A3" w14:textId="77777777" w:rsidR="00BD16A2" w:rsidRPr="00CC314C" w:rsidRDefault="00BD16A2" w:rsidP="003E5AC3">
            <w:pPr>
              <w:rPr>
                <w:rFonts w:asciiTheme="minorBidi" w:hAnsiTheme="minorBidi" w:cstheme="minorBidi"/>
              </w:rPr>
            </w:pPr>
          </w:p>
        </w:tc>
        <w:tc>
          <w:tcPr>
            <w:tcW w:w="4820" w:type="dxa"/>
          </w:tcPr>
          <w:p w14:paraId="49352FC5" w14:textId="77777777" w:rsidR="00BD16A2" w:rsidRPr="00CC314C" w:rsidRDefault="00BD16A2" w:rsidP="003E5AC3">
            <w:pPr>
              <w:rPr>
                <w:rFonts w:asciiTheme="minorBidi" w:hAnsiTheme="minorBidi" w:cstheme="minorBidi"/>
              </w:rPr>
            </w:pPr>
          </w:p>
        </w:tc>
      </w:tr>
      <w:tr w:rsidR="00BD16A2" w:rsidRPr="00CC314C" w14:paraId="73387EE4" w14:textId="77777777" w:rsidTr="00987E9C">
        <w:trPr>
          <w:trHeight w:val="391"/>
          <w:jc w:val="right"/>
        </w:trPr>
        <w:tc>
          <w:tcPr>
            <w:tcW w:w="2551" w:type="dxa"/>
          </w:tcPr>
          <w:p w14:paraId="11B1213C" w14:textId="77777777" w:rsidR="00BD16A2" w:rsidRPr="00CC314C" w:rsidRDefault="00BD16A2" w:rsidP="003E5AC3">
            <w:pPr>
              <w:rPr>
                <w:rFonts w:asciiTheme="minorBidi" w:hAnsiTheme="minorBidi" w:cstheme="minorBidi"/>
              </w:rPr>
            </w:pPr>
          </w:p>
        </w:tc>
        <w:tc>
          <w:tcPr>
            <w:tcW w:w="4820" w:type="dxa"/>
          </w:tcPr>
          <w:p w14:paraId="5354B1DE" w14:textId="77777777" w:rsidR="00BD16A2" w:rsidRPr="00CC314C" w:rsidRDefault="00BD16A2" w:rsidP="003E5AC3">
            <w:pPr>
              <w:rPr>
                <w:rFonts w:asciiTheme="minorBidi" w:hAnsiTheme="minorBidi" w:cstheme="minorBidi"/>
              </w:rPr>
            </w:pPr>
          </w:p>
        </w:tc>
      </w:tr>
      <w:tr w:rsidR="00BD16A2" w:rsidRPr="00CC314C" w14:paraId="7480016D" w14:textId="77777777" w:rsidTr="00987E9C">
        <w:trPr>
          <w:trHeight w:val="391"/>
          <w:jc w:val="right"/>
        </w:trPr>
        <w:tc>
          <w:tcPr>
            <w:tcW w:w="2551" w:type="dxa"/>
          </w:tcPr>
          <w:p w14:paraId="5968EA96" w14:textId="77777777" w:rsidR="00BD16A2" w:rsidRPr="00CC314C" w:rsidRDefault="00BD16A2" w:rsidP="003E5AC3">
            <w:pPr>
              <w:rPr>
                <w:rFonts w:asciiTheme="minorBidi" w:hAnsiTheme="minorBidi" w:cstheme="minorBidi"/>
              </w:rPr>
            </w:pPr>
          </w:p>
        </w:tc>
        <w:tc>
          <w:tcPr>
            <w:tcW w:w="4820" w:type="dxa"/>
          </w:tcPr>
          <w:p w14:paraId="28FC5CC7" w14:textId="77777777" w:rsidR="00BD16A2" w:rsidRPr="00CC314C" w:rsidRDefault="00BD16A2" w:rsidP="003E5AC3">
            <w:pPr>
              <w:rPr>
                <w:rFonts w:asciiTheme="minorBidi" w:hAnsiTheme="minorBidi" w:cstheme="minorBidi"/>
              </w:rPr>
            </w:pPr>
          </w:p>
        </w:tc>
      </w:tr>
    </w:tbl>
    <w:p w14:paraId="6DC3A935" w14:textId="77777777" w:rsidR="00BD16A2" w:rsidRPr="00CC314C" w:rsidRDefault="00BD16A2" w:rsidP="00321233">
      <w:pPr>
        <w:pStyle w:val="afc"/>
        <w:bidi/>
        <w:ind w:left="1984"/>
        <w:rPr>
          <w:rFonts w:asciiTheme="minorBidi" w:hAnsiTheme="minorBidi" w:cstheme="minorBidi"/>
          <w:b/>
          <w:bCs/>
          <w:color w:val="000000"/>
        </w:rPr>
      </w:pPr>
      <w:r w:rsidRPr="00CC314C">
        <w:rPr>
          <w:rFonts w:asciiTheme="minorBidi" w:hAnsiTheme="minorBidi" w:cstheme="minorBidi"/>
          <w:rtl/>
        </w:rPr>
        <w:t xml:space="preserve">המתכונת היחידה </w:t>
      </w:r>
      <w:r w:rsidRPr="00CC314C">
        <w:rPr>
          <w:rFonts w:asciiTheme="minorBidi" w:hAnsiTheme="minorBidi" w:cstheme="minorBidi"/>
          <w:rtl/>
          <w:lang w:eastAsia="en-US"/>
        </w:rPr>
        <w:t>להעברה</w:t>
      </w:r>
      <w:r w:rsidRPr="00CC314C">
        <w:rPr>
          <w:rFonts w:asciiTheme="minorBidi" w:hAnsiTheme="minorBidi" w:cstheme="minorBidi"/>
          <w:rtl/>
        </w:rPr>
        <w:t xml:space="preserve"> של השאלות היא כמסמך </w:t>
      </w:r>
      <w:r w:rsidRPr="00CC314C">
        <w:rPr>
          <w:rFonts w:asciiTheme="minorBidi" w:hAnsiTheme="minorBidi" w:cstheme="minorBidi"/>
        </w:rPr>
        <w:t>Word</w:t>
      </w:r>
      <w:r w:rsidRPr="00CC314C">
        <w:rPr>
          <w:rFonts w:asciiTheme="minorBidi" w:hAnsiTheme="minorBidi" w:cstheme="minorBidi"/>
          <w:rtl/>
        </w:rPr>
        <w:t>.</w:t>
      </w:r>
    </w:p>
    <w:p w14:paraId="063F44C7" w14:textId="77777777" w:rsidR="00BD16A2" w:rsidRPr="00CC314C" w:rsidRDefault="00BD16A2" w:rsidP="00321233">
      <w:pPr>
        <w:pStyle w:val="afc"/>
        <w:bidi/>
        <w:ind w:left="1984"/>
        <w:rPr>
          <w:rFonts w:asciiTheme="minorBidi" w:hAnsiTheme="minorBidi" w:cstheme="minorBidi"/>
          <w:rtl/>
        </w:rPr>
      </w:pPr>
      <w:r w:rsidRPr="00CC314C">
        <w:rPr>
          <w:rFonts w:asciiTheme="minorBidi" w:hAnsiTheme="minorBidi" w:cstheme="minorBidi"/>
          <w:rtl/>
        </w:rPr>
        <w:t>יודגש, כי המשרד לא יענה לשאלות הבהרה, אלא אם נשלחו במועד בפורמט ובמבנה כאמור לעיל. לנוחות המציעים, הפורמט המחייב להגשת השאלות באמצעות דואר אלקטרוני מופיע באתר המשרד לצד מסמכי המכרז תחת "פרטים נוספים".</w:t>
      </w:r>
    </w:p>
    <w:p w14:paraId="443E36C6" w14:textId="77777777" w:rsidR="00BD16A2" w:rsidRPr="00CC314C" w:rsidRDefault="00BD16A2" w:rsidP="00321233">
      <w:pPr>
        <w:pStyle w:val="afc"/>
        <w:bidi/>
        <w:ind w:left="1984"/>
        <w:rPr>
          <w:rFonts w:asciiTheme="minorBidi" w:hAnsiTheme="minorBidi" w:cstheme="minorBidi"/>
          <w:b/>
          <w:bCs/>
          <w:color w:val="000000"/>
        </w:rPr>
      </w:pPr>
      <w:r w:rsidRPr="00CC314C">
        <w:rPr>
          <w:rFonts w:asciiTheme="minorBidi" w:hAnsiTheme="minorBidi" w:cstheme="minorBidi"/>
          <w:rtl/>
        </w:rPr>
        <w:t>כן יודגש, כי המשרד אינו מתחייב</w:t>
      </w:r>
      <w:r w:rsidRPr="00CC314C">
        <w:rPr>
          <w:rFonts w:asciiTheme="minorBidi" w:hAnsiTheme="minorBidi" w:cstheme="minorBidi"/>
          <w:color w:val="000000"/>
          <w:rtl/>
        </w:rPr>
        <w:t xml:space="preserve"> לענות על כל השאלות שיוגשו.</w:t>
      </w:r>
    </w:p>
    <w:p w14:paraId="21C8116A" w14:textId="0F530201" w:rsidR="00855A2C" w:rsidRPr="00CC314C" w:rsidRDefault="00855A2C" w:rsidP="00321233">
      <w:pPr>
        <w:pStyle w:val="afc"/>
        <w:numPr>
          <w:ilvl w:val="2"/>
          <w:numId w:val="10"/>
        </w:numPr>
        <w:bidi/>
        <w:ind w:left="1984"/>
        <w:rPr>
          <w:rFonts w:asciiTheme="minorBidi" w:hAnsiTheme="minorBidi" w:cstheme="minorBidi"/>
          <w:rtl/>
          <w:lang w:eastAsia="en-US"/>
        </w:rPr>
      </w:pPr>
      <w:r w:rsidRPr="00CC314C">
        <w:rPr>
          <w:rFonts w:asciiTheme="minorBidi" w:hAnsiTheme="minorBidi" w:cstheme="minorBidi"/>
          <w:rtl/>
          <w:lang w:eastAsia="en-US"/>
        </w:rPr>
        <w:t>המועד</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האחרון</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להגשת</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שאלות</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הבהרה</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ע</w:t>
      </w:r>
      <w:r w:rsidR="00A70285" w:rsidRPr="00CC314C">
        <w:rPr>
          <w:rFonts w:asciiTheme="minorBidi" w:hAnsiTheme="minorBidi" w:cstheme="minorBidi"/>
          <w:rtl/>
          <w:lang w:eastAsia="en-US"/>
        </w:rPr>
        <w:t>ל יד</w:t>
      </w:r>
      <w:r w:rsidRPr="00CC314C">
        <w:rPr>
          <w:rFonts w:asciiTheme="minorBidi" w:hAnsiTheme="minorBidi" w:cstheme="minorBidi"/>
          <w:rtl/>
          <w:lang w:eastAsia="en-US"/>
        </w:rPr>
        <w:t>י</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המציעים</w:t>
      </w:r>
      <w:r w:rsidR="001B6FBD" w:rsidRPr="00CC314C">
        <w:rPr>
          <w:rFonts w:asciiTheme="minorBidi" w:hAnsiTheme="minorBidi" w:cstheme="minorBidi"/>
          <w:rtl/>
          <w:lang w:eastAsia="en-US"/>
        </w:rPr>
        <w:t xml:space="preserve"> </w:t>
      </w:r>
      <w:r w:rsidR="00A20B6C" w:rsidRPr="00CC314C">
        <w:rPr>
          <w:rFonts w:asciiTheme="minorBidi" w:hAnsiTheme="minorBidi" w:cstheme="minorBidi"/>
        </w:rPr>
        <w:fldChar w:fldCharType="begin"/>
      </w:r>
      <w:r w:rsidR="00A20B6C" w:rsidRPr="00CC314C">
        <w:rPr>
          <w:rFonts w:asciiTheme="minorBidi" w:hAnsiTheme="minorBidi" w:cstheme="minorBidi"/>
        </w:rPr>
        <w:instrText xml:space="preserve"> REF </w:instrText>
      </w:r>
      <w:r w:rsidR="00A20B6C" w:rsidRPr="00CC314C">
        <w:rPr>
          <w:rFonts w:asciiTheme="minorBidi" w:hAnsiTheme="minorBidi" w:cstheme="minorBidi"/>
          <w:rtl/>
        </w:rPr>
        <w:instrText>העברת_שאלות</w:instrText>
      </w:r>
      <w:r w:rsidR="00A20B6C" w:rsidRPr="00CC314C">
        <w:rPr>
          <w:rFonts w:asciiTheme="minorBidi" w:hAnsiTheme="minorBidi" w:cstheme="minorBidi"/>
        </w:rPr>
        <w:instrText xml:space="preserve"> \h  \* MERGEFORMAT </w:instrText>
      </w:r>
      <w:r w:rsidR="00A20B6C" w:rsidRPr="00CC314C">
        <w:rPr>
          <w:rFonts w:asciiTheme="minorBidi" w:hAnsiTheme="minorBidi" w:cstheme="minorBidi"/>
        </w:rPr>
      </w:r>
      <w:r w:rsidR="00A20B6C" w:rsidRPr="00CC314C">
        <w:rPr>
          <w:rFonts w:asciiTheme="minorBidi" w:hAnsiTheme="minorBidi" w:cstheme="minorBidi"/>
        </w:rPr>
        <w:fldChar w:fldCharType="separate"/>
      </w:r>
      <w:r w:rsidR="00DD06EE" w:rsidRPr="00CC314C">
        <w:rPr>
          <w:rFonts w:asciiTheme="minorBidi" w:hAnsiTheme="minorBidi" w:cstheme="minorBidi"/>
          <w:b/>
          <w:bCs/>
          <w:rtl/>
        </w:rPr>
        <w:t xml:space="preserve">עד ליום </w:t>
      </w:r>
      <w:r w:rsidR="00DD06EE" w:rsidRPr="00CC314C">
        <w:rPr>
          <w:rFonts w:asciiTheme="minorBidi" w:hAnsiTheme="minorBidi" w:cstheme="minorBidi"/>
          <w:b/>
          <w:bCs/>
          <w:noProof/>
          <w:rtl/>
        </w:rPr>
        <w:t>ה'</w:t>
      </w:r>
      <w:r w:rsidR="00DD06EE" w:rsidRPr="00CC314C">
        <w:rPr>
          <w:rFonts w:asciiTheme="minorBidi" w:hAnsiTheme="minorBidi" w:cstheme="minorBidi"/>
          <w:b/>
          <w:bCs/>
          <w:rtl/>
        </w:rPr>
        <w:t>, ה-</w:t>
      </w:r>
      <w:r w:rsidR="00DD06EE" w:rsidRPr="00CC314C">
        <w:rPr>
          <w:rFonts w:asciiTheme="minorBidi" w:hAnsiTheme="minorBidi" w:cstheme="minorBidi"/>
          <w:b/>
          <w:bCs/>
        </w:rPr>
        <w:t>04.06.2020</w:t>
      </w:r>
      <w:r w:rsidR="00DD06EE" w:rsidRPr="00CC314C">
        <w:rPr>
          <w:rFonts w:asciiTheme="minorBidi" w:hAnsiTheme="minorBidi" w:cstheme="minorBidi"/>
          <w:b/>
          <w:bCs/>
          <w:rtl/>
        </w:rPr>
        <w:t>,</w:t>
      </w:r>
      <w:r w:rsidR="00DD06EE" w:rsidRPr="00CC314C">
        <w:rPr>
          <w:rFonts w:asciiTheme="minorBidi" w:hAnsiTheme="minorBidi" w:cstheme="minorBidi"/>
          <w:b/>
          <w:bCs/>
          <w:noProof/>
          <w:rtl/>
        </w:rPr>
        <w:t xml:space="preserve"> בשעה 12</w:t>
      </w:r>
      <w:r w:rsidR="00DD06EE" w:rsidRPr="00CC314C">
        <w:rPr>
          <w:rFonts w:asciiTheme="minorBidi" w:hAnsiTheme="minorBidi" w:cstheme="minorBidi"/>
          <w:b/>
          <w:bCs/>
          <w:rtl/>
        </w:rPr>
        <w:t>:00</w:t>
      </w:r>
      <w:r w:rsidR="00A20B6C" w:rsidRPr="00CC314C">
        <w:rPr>
          <w:rFonts w:asciiTheme="minorBidi" w:hAnsiTheme="minorBidi" w:cstheme="minorBidi"/>
        </w:rPr>
        <w:fldChar w:fldCharType="end"/>
      </w:r>
      <w:r w:rsidR="001B6FBD" w:rsidRPr="00CC314C">
        <w:rPr>
          <w:rFonts w:asciiTheme="minorBidi" w:hAnsiTheme="minorBidi" w:cstheme="minorBidi"/>
          <w:b/>
          <w:bCs/>
          <w:rtl/>
          <w:lang w:eastAsia="en-US"/>
        </w:rPr>
        <w:t>.</w:t>
      </w:r>
    </w:p>
    <w:p w14:paraId="1350CDED" w14:textId="0CD02ABE" w:rsidR="00855A2C" w:rsidRPr="00CC314C" w:rsidRDefault="00855A2C" w:rsidP="00321233">
      <w:pPr>
        <w:pStyle w:val="afc"/>
        <w:numPr>
          <w:ilvl w:val="2"/>
          <w:numId w:val="10"/>
        </w:numPr>
        <w:bidi/>
        <w:ind w:left="1984"/>
        <w:rPr>
          <w:rFonts w:asciiTheme="minorBidi" w:hAnsiTheme="minorBidi" w:cstheme="minorBidi"/>
          <w:rtl/>
          <w:lang w:eastAsia="en-US"/>
        </w:rPr>
      </w:pPr>
      <w:r w:rsidRPr="00CC314C">
        <w:rPr>
          <w:rFonts w:asciiTheme="minorBidi" w:hAnsiTheme="minorBidi" w:cstheme="minorBidi"/>
          <w:rtl/>
          <w:lang w:eastAsia="en-US"/>
        </w:rPr>
        <w:t>המועד</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האחרון</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למתן</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תשובות</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המשרד</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לשאלות</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שהתקבלו</w:t>
      </w:r>
      <w:r w:rsidR="001B6FBD" w:rsidRPr="00CC314C">
        <w:rPr>
          <w:rFonts w:asciiTheme="minorBidi" w:hAnsiTheme="minorBidi" w:cstheme="minorBidi"/>
          <w:rtl/>
          <w:lang w:eastAsia="en-US"/>
        </w:rPr>
        <w:t xml:space="preserve"> </w:t>
      </w:r>
      <w:proofErr w:type="spellStart"/>
      <w:r w:rsidRPr="00CC314C">
        <w:rPr>
          <w:rFonts w:asciiTheme="minorBidi" w:hAnsiTheme="minorBidi" w:cstheme="minorBidi"/>
          <w:rtl/>
          <w:lang w:eastAsia="en-US"/>
        </w:rPr>
        <w:t>מהמציעים</w:t>
      </w:r>
      <w:proofErr w:type="spellEnd"/>
      <w:r w:rsidR="001B6FBD" w:rsidRPr="00CC314C">
        <w:rPr>
          <w:rFonts w:asciiTheme="minorBidi" w:hAnsiTheme="minorBidi" w:cstheme="minorBidi"/>
          <w:rtl/>
          <w:lang w:eastAsia="en-US"/>
        </w:rPr>
        <w:t xml:space="preserve"> </w:t>
      </w:r>
      <w:r w:rsidR="00A20B6C" w:rsidRPr="00CC314C">
        <w:rPr>
          <w:rFonts w:asciiTheme="minorBidi" w:hAnsiTheme="minorBidi" w:cstheme="minorBidi"/>
        </w:rPr>
        <w:fldChar w:fldCharType="begin"/>
      </w:r>
      <w:r w:rsidR="00A20B6C" w:rsidRPr="00CC314C">
        <w:rPr>
          <w:rFonts w:asciiTheme="minorBidi" w:hAnsiTheme="minorBidi" w:cstheme="minorBidi"/>
        </w:rPr>
        <w:instrText xml:space="preserve"> REF </w:instrText>
      </w:r>
      <w:r w:rsidR="00A20B6C" w:rsidRPr="00CC314C">
        <w:rPr>
          <w:rFonts w:asciiTheme="minorBidi" w:hAnsiTheme="minorBidi" w:cstheme="minorBidi"/>
          <w:rtl/>
        </w:rPr>
        <w:instrText>תשובות_לשאלות</w:instrText>
      </w:r>
      <w:r w:rsidR="00A20B6C" w:rsidRPr="00CC314C">
        <w:rPr>
          <w:rFonts w:asciiTheme="minorBidi" w:hAnsiTheme="minorBidi" w:cstheme="minorBidi"/>
        </w:rPr>
        <w:instrText xml:space="preserve"> \h  \* MERGEFORMAT </w:instrText>
      </w:r>
      <w:r w:rsidR="00A20B6C" w:rsidRPr="00CC314C">
        <w:rPr>
          <w:rFonts w:asciiTheme="minorBidi" w:hAnsiTheme="minorBidi" w:cstheme="minorBidi"/>
        </w:rPr>
      </w:r>
      <w:r w:rsidR="00A20B6C" w:rsidRPr="00CC314C">
        <w:rPr>
          <w:rFonts w:asciiTheme="minorBidi" w:hAnsiTheme="minorBidi" w:cstheme="minorBidi"/>
        </w:rPr>
        <w:fldChar w:fldCharType="separate"/>
      </w:r>
      <w:r w:rsidR="00DD06EE" w:rsidRPr="00CC314C">
        <w:rPr>
          <w:rFonts w:asciiTheme="minorBidi" w:hAnsiTheme="minorBidi" w:cstheme="minorBidi"/>
          <w:b/>
          <w:bCs/>
          <w:rtl/>
        </w:rPr>
        <w:t xml:space="preserve">עד ליום </w:t>
      </w:r>
      <w:r w:rsidR="00DD06EE" w:rsidRPr="00CC314C">
        <w:rPr>
          <w:rFonts w:asciiTheme="minorBidi" w:hAnsiTheme="minorBidi" w:cstheme="minorBidi"/>
          <w:b/>
          <w:bCs/>
          <w:noProof/>
          <w:rtl/>
        </w:rPr>
        <w:t>ה'</w:t>
      </w:r>
      <w:r w:rsidR="00DD06EE" w:rsidRPr="00CC314C">
        <w:rPr>
          <w:rFonts w:asciiTheme="minorBidi" w:hAnsiTheme="minorBidi" w:cstheme="minorBidi"/>
          <w:b/>
          <w:bCs/>
          <w:rtl/>
        </w:rPr>
        <w:t>, ה-</w:t>
      </w:r>
      <w:r w:rsidR="00DD06EE" w:rsidRPr="00CC314C">
        <w:rPr>
          <w:rFonts w:asciiTheme="minorBidi" w:hAnsiTheme="minorBidi" w:cstheme="minorBidi"/>
          <w:b/>
          <w:bCs/>
        </w:rPr>
        <w:t>25.06.2020</w:t>
      </w:r>
      <w:r w:rsidR="00DD06EE" w:rsidRPr="00DD06EE">
        <w:rPr>
          <w:rFonts w:asciiTheme="minorBidi" w:hAnsiTheme="minorBidi" w:cstheme="minorBidi"/>
          <w:b/>
          <w:bCs/>
          <w:rtl/>
        </w:rPr>
        <w:t>.</w:t>
      </w:r>
      <w:r w:rsidR="00A20B6C" w:rsidRPr="00CC314C">
        <w:rPr>
          <w:rFonts w:asciiTheme="minorBidi" w:hAnsiTheme="minorBidi" w:cstheme="minorBidi"/>
        </w:rPr>
        <w:fldChar w:fldCharType="end"/>
      </w:r>
    </w:p>
    <w:p w14:paraId="1DF8BC57" w14:textId="1B68A68B" w:rsidR="00855A2C" w:rsidRPr="00CC314C" w:rsidRDefault="00855A2C" w:rsidP="00321233">
      <w:pPr>
        <w:pStyle w:val="afc"/>
        <w:numPr>
          <w:ilvl w:val="2"/>
          <w:numId w:val="10"/>
        </w:numPr>
        <w:bidi/>
        <w:ind w:left="1984"/>
        <w:rPr>
          <w:rFonts w:asciiTheme="minorBidi" w:hAnsiTheme="minorBidi" w:cstheme="minorBidi"/>
          <w:lang w:eastAsia="en-US"/>
        </w:rPr>
      </w:pPr>
      <w:r w:rsidRPr="00CC314C">
        <w:rPr>
          <w:rFonts w:asciiTheme="minorBidi" w:hAnsiTheme="minorBidi" w:cstheme="minorBidi"/>
          <w:rtl/>
          <w:lang w:eastAsia="en-US"/>
        </w:rPr>
        <w:t>התשובות</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לשאלות</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ההבהרה</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יפורסמו</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באתר</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מנהל</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הרכש</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הממשלתי</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בכתובת:</w:t>
      </w:r>
      <w:r w:rsidR="001B6FBD" w:rsidRPr="00CC314C">
        <w:rPr>
          <w:rFonts w:asciiTheme="minorBidi" w:hAnsiTheme="minorBidi" w:cstheme="minorBidi"/>
          <w:rtl/>
          <w:lang w:eastAsia="en-US"/>
        </w:rPr>
        <w:t xml:space="preserve"> </w:t>
      </w:r>
      <w:hyperlink r:id="rId18" w:tooltip="אתר מנהל הרכש הממשלתי" w:history="1">
        <w:r w:rsidRPr="00CC314C">
          <w:rPr>
            <w:rStyle w:val="Hyperlink"/>
            <w:rFonts w:asciiTheme="minorBidi" w:hAnsiTheme="minorBidi" w:cstheme="minorBidi"/>
            <w:lang w:eastAsia="en-US"/>
          </w:rPr>
          <w:t>www</w:t>
        </w:r>
        <w:r w:rsidR="001B6FBD" w:rsidRPr="00CC314C">
          <w:rPr>
            <w:rStyle w:val="Hyperlink"/>
            <w:rFonts w:asciiTheme="minorBidi" w:hAnsiTheme="minorBidi" w:cstheme="minorBidi"/>
            <w:lang w:eastAsia="en-US"/>
          </w:rPr>
          <w:t>.</w:t>
        </w:r>
        <w:r w:rsidRPr="00CC314C">
          <w:rPr>
            <w:rStyle w:val="Hyperlink"/>
            <w:rFonts w:asciiTheme="minorBidi" w:hAnsiTheme="minorBidi" w:cstheme="minorBidi"/>
            <w:lang w:eastAsia="en-US"/>
          </w:rPr>
          <w:t>mr</w:t>
        </w:r>
        <w:r w:rsidR="001B6FBD" w:rsidRPr="00CC314C">
          <w:rPr>
            <w:rStyle w:val="Hyperlink"/>
            <w:rFonts w:asciiTheme="minorBidi" w:hAnsiTheme="minorBidi" w:cstheme="minorBidi"/>
            <w:lang w:eastAsia="en-US"/>
          </w:rPr>
          <w:t>.</w:t>
        </w:r>
        <w:r w:rsidRPr="00CC314C">
          <w:rPr>
            <w:rStyle w:val="Hyperlink"/>
            <w:rFonts w:asciiTheme="minorBidi" w:hAnsiTheme="minorBidi" w:cstheme="minorBidi"/>
            <w:lang w:eastAsia="en-US"/>
          </w:rPr>
          <w:t>gov</w:t>
        </w:r>
        <w:r w:rsidR="001B6FBD" w:rsidRPr="00CC314C">
          <w:rPr>
            <w:rStyle w:val="Hyperlink"/>
            <w:rFonts w:asciiTheme="minorBidi" w:hAnsiTheme="minorBidi" w:cstheme="minorBidi"/>
            <w:lang w:eastAsia="en-US"/>
          </w:rPr>
          <w:t>.</w:t>
        </w:r>
        <w:r w:rsidRPr="00CC314C">
          <w:rPr>
            <w:rStyle w:val="Hyperlink"/>
            <w:rFonts w:asciiTheme="minorBidi" w:hAnsiTheme="minorBidi" w:cstheme="minorBidi"/>
            <w:lang w:eastAsia="en-US"/>
          </w:rPr>
          <w:t>il</w:t>
        </w:r>
      </w:hyperlink>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תחת</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הלשונית</w:t>
      </w:r>
      <w:r w:rsidR="001B6FBD" w:rsidRPr="00CC314C">
        <w:rPr>
          <w:rFonts w:asciiTheme="minorBidi" w:hAnsiTheme="minorBidi" w:cstheme="minorBidi"/>
          <w:rtl/>
          <w:lang w:eastAsia="en-US"/>
        </w:rPr>
        <w:t xml:space="preserve"> </w:t>
      </w:r>
      <w:r w:rsidRPr="00CC314C">
        <w:rPr>
          <w:rFonts w:asciiTheme="minorBidi" w:hAnsiTheme="minorBidi" w:cstheme="minorBidi"/>
          <w:rtl/>
          <w:lang w:eastAsia="en-US"/>
        </w:rPr>
        <w:t>"מכרזים"</w:t>
      </w:r>
      <w:r w:rsidR="001B6FBD" w:rsidRPr="00CC314C">
        <w:rPr>
          <w:rFonts w:asciiTheme="minorBidi" w:hAnsiTheme="minorBidi" w:cstheme="minorBidi"/>
          <w:rtl/>
          <w:lang w:eastAsia="en-US"/>
        </w:rPr>
        <w:t>.</w:t>
      </w:r>
    </w:p>
    <w:p w14:paraId="6A5E14C5" w14:textId="77777777" w:rsidR="001B19B6" w:rsidRPr="00CC314C" w:rsidRDefault="001B19B6" w:rsidP="001B19B6">
      <w:pPr>
        <w:pStyle w:val="afc"/>
        <w:bidi/>
        <w:ind w:left="1984"/>
        <w:rPr>
          <w:rFonts w:asciiTheme="minorBidi" w:hAnsiTheme="minorBidi" w:cstheme="minorBidi"/>
          <w:lang w:eastAsia="en-US"/>
        </w:rPr>
      </w:pPr>
    </w:p>
    <w:p w14:paraId="364FA820" w14:textId="77777777" w:rsidR="0009486C" w:rsidRPr="00CC314C" w:rsidRDefault="00894E14" w:rsidP="0033798C">
      <w:pPr>
        <w:pStyle w:val="2"/>
        <w:ind w:left="565"/>
      </w:pPr>
      <w:r w:rsidRPr="00CC314C">
        <w:rPr>
          <w:rtl/>
        </w:rPr>
        <w:t>זכויות</w:t>
      </w:r>
      <w:r w:rsidR="001B6FBD" w:rsidRPr="00CC314C">
        <w:rPr>
          <w:rtl/>
        </w:rPr>
        <w:t xml:space="preserve"> </w:t>
      </w:r>
      <w:r w:rsidR="00075ABF" w:rsidRPr="00CC314C">
        <w:rPr>
          <w:rtl/>
        </w:rPr>
        <w:t>המשרד</w:t>
      </w:r>
    </w:p>
    <w:p w14:paraId="28F1B64F" w14:textId="77777777" w:rsidR="008A387F" w:rsidRPr="00CC314C" w:rsidRDefault="008A387F" w:rsidP="000A5081">
      <w:pPr>
        <w:numPr>
          <w:ilvl w:val="1"/>
          <w:numId w:val="10"/>
        </w:numPr>
        <w:ind w:left="1274" w:hanging="709"/>
        <w:rPr>
          <w:rFonts w:asciiTheme="minorBidi" w:eastAsia="Calibri" w:hAnsiTheme="minorBidi" w:cstheme="minorBidi"/>
          <w:lang w:eastAsia="en-US"/>
        </w:rPr>
      </w:pPr>
      <w:r w:rsidRPr="00CC314C">
        <w:rPr>
          <w:rFonts w:asciiTheme="minorBidi" w:hAnsiTheme="minorBidi" w:cstheme="minorBidi"/>
          <w:rtl/>
        </w:rPr>
        <w:lastRenderedPageBreak/>
        <w:t>פנייה</w:t>
      </w:r>
      <w:r w:rsidR="001B6FBD" w:rsidRPr="00CC314C">
        <w:rPr>
          <w:rFonts w:asciiTheme="minorBidi" w:hAnsiTheme="minorBidi" w:cstheme="minorBidi"/>
          <w:rtl/>
        </w:rPr>
        <w:t xml:space="preserve"> </w:t>
      </w:r>
      <w:r w:rsidRPr="00CC314C">
        <w:rPr>
          <w:rFonts w:asciiTheme="minorBidi" w:hAnsiTheme="minorBidi" w:cstheme="minorBidi"/>
          <w:rtl/>
        </w:rPr>
        <w:t>זו</w:t>
      </w:r>
      <w:r w:rsidR="001B6FBD" w:rsidRPr="00CC314C">
        <w:rPr>
          <w:rFonts w:asciiTheme="minorBidi" w:hAnsiTheme="minorBidi" w:cstheme="minorBidi"/>
          <w:rtl/>
        </w:rPr>
        <w:t xml:space="preserve"> </w:t>
      </w:r>
      <w:r w:rsidRPr="00CC314C">
        <w:rPr>
          <w:rFonts w:asciiTheme="minorBidi" w:hAnsiTheme="minorBidi" w:cstheme="minorBidi"/>
          <w:rtl/>
        </w:rPr>
        <w:t>אינה</w:t>
      </w:r>
      <w:r w:rsidR="001B6FBD" w:rsidRPr="00CC314C">
        <w:rPr>
          <w:rFonts w:asciiTheme="minorBidi" w:hAnsiTheme="minorBidi" w:cstheme="minorBidi"/>
          <w:rtl/>
        </w:rPr>
        <w:t xml:space="preserve"> </w:t>
      </w:r>
      <w:r w:rsidRPr="00CC314C">
        <w:rPr>
          <w:rFonts w:asciiTheme="minorBidi" w:hAnsiTheme="minorBidi" w:cstheme="minorBidi"/>
          <w:rtl/>
        </w:rPr>
        <w:t>בבחינת</w:t>
      </w:r>
      <w:r w:rsidR="001B6FBD" w:rsidRPr="00CC314C">
        <w:rPr>
          <w:rFonts w:asciiTheme="minorBidi" w:hAnsiTheme="minorBidi" w:cstheme="minorBidi"/>
          <w:rtl/>
        </w:rPr>
        <w:t xml:space="preserve"> </w:t>
      </w:r>
      <w:r w:rsidRPr="00CC314C">
        <w:rPr>
          <w:rFonts w:asciiTheme="minorBidi" w:hAnsiTheme="minorBidi" w:cstheme="minorBidi"/>
          <w:rtl/>
        </w:rPr>
        <w:t>הזמנה</w:t>
      </w:r>
      <w:r w:rsidR="001B6FBD" w:rsidRPr="00CC314C">
        <w:rPr>
          <w:rFonts w:asciiTheme="minorBidi" w:hAnsiTheme="minorBidi" w:cstheme="minorBidi"/>
          <w:rtl/>
        </w:rPr>
        <w:t xml:space="preserve"> </w:t>
      </w:r>
      <w:r w:rsidRPr="00CC314C">
        <w:rPr>
          <w:rFonts w:asciiTheme="minorBidi" w:hAnsiTheme="minorBidi" w:cstheme="minorBidi"/>
          <w:rtl/>
        </w:rPr>
        <w:t>להציע</w:t>
      </w:r>
      <w:r w:rsidR="001B6FBD" w:rsidRPr="00CC314C">
        <w:rPr>
          <w:rFonts w:asciiTheme="minorBidi" w:hAnsiTheme="minorBidi" w:cstheme="minorBidi"/>
          <w:rtl/>
        </w:rPr>
        <w:t xml:space="preserve"> </w:t>
      </w:r>
      <w:r w:rsidRPr="00CC314C">
        <w:rPr>
          <w:rFonts w:asciiTheme="minorBidi" w:hAnsiTheme="minorBidi" w:cstheme="minorBidi"/>
          <w:rtl/>
        </w:rPr>
        <w:t>הצעות</w:t>
      </w:r>
      <w:r w:rsidR="001B6FBD" w:rsidRPr="00CC314C">
        <w:rPr>
          <w:rFonts w:asciiTheme="minorBidi" w:hAnsiTheme="minorBidi" w:cstheme="minorBidi"/>
          <w:rtl/>
        </w:rPr>
        <w:t xml:space="preserve"> </w:t>
      </w:r>
      <w:r w:rsidRPr="00CC314C">
        <w:rPr>
          <w:rFonts w:asciiTheme="minorBidi" w:hAnsiTheme="minorBidi" w:cstheme="minorBidi"/>
          <w:rtl/>
        </w:rPr>
        <w:t>ואינה</w:t>
      </w:r>
      <w:r w:rsidR="001B6FBD" w:rsidRPr="00CC314C">
        <w:rPr>
          <w:rFonts w:asciiTheme="minorBidi" w:hAnsiTheme="minorBidi" w:cstheme="minorBidi"/>
          <w:rtl/>
        </w:rPr>
        <w:t xml:space="preserve"> </w:t>
      </w:r>
      <w:r w:rsidRPr="00CC314C">
        <w:rPr>
          <w:rFonts w:asciiTheme="minorBidi" w:hAnsiTheme="minorBidi" w:cstheme="minorBidi"/>
          <w:rtl/>
        </w:rPr>
        <w:t>חלק</w:t>
      </w:r>
      <w:r w:rsidR="001B6FBD" w:rsidRPr="00CC314C">
        <w:rPr>
          <w:rFonts w:asciiTheme="minorBidi" w:hAnsiTheme="minorBidi" w:cstheme="minorBidi"/>
          <w:rtl/>
        </w:rPr>
        <w:t xml:space="preserve"> </w:t>
      </w:r>
      <w:r w:rsidRPr="00CC314C">
        <w:rPr>
          <w:rFonts w:asciiTheme="minorBidi" w:hAnsiTheme="minorBidi" w:cstheme="minorBidi"/>
          <w:rtl/>
        </w:rPr>
        <w:t>מהליכי</w:t>
      </w:r>
      <w:r w:rsidR="001B6FBD" w:rsidRPr="00CC314C">
        <w:rPr>
          <w:rFonts w:asciiTheme="minorBidi" w:hAnsiTheme="minorBidi" w:cstheme="minorBidi"/>
          <w:rtl/>
        </w:rPr>
        <w:t xml:space="preserve"> </w:t>
      </w:r>
      <w:r w:rsidRPr="00CC314C">
        <w:rPr>
          <w:rFonts w:asciiTheme="minorBidi" w:hAnsiTheme="minorBidi" w:cstheme="minorBidi"/>
          <w:rtl/>
        </w:rPr>
        <w:t>מכרז</w:t>
      </w:r>
      <w:r w:rsidR="001B6FBD" w:rsidRPr="00CC314C">
        <w:rPr>
          <w:rFonts w:asciiTheme="minorBidi" w:hAnsiTheme="minorBidi" w:cstheme="minorBidi"/>
          <w:rtl/>
        </w:rPr>
        <w:t xml:space="preserve">. </w:t>
      </w:r>
      <w:r w:rsidRPr="00CC314C">
        <w:rPr>
          <w:rFonts w:asciiTheme="minorBidi" w:hAnsiTheme="minorBidi" w:cstheme="minorBidi"/>
          <w:rtl/>
        </w:rPr>
        <w:t>לפיכך</w:t>
      </w:r>
      <w:r w:rsidR="001B6FBD" w:rsidRPr="00CC314C">
        <w:rPr>
          <w:rFonts w:asciiTheme="minorBidi" w:hAnsiTheme="minorBidi" w:cstheme="minorBidi"/>
          <w:rtl/>
        </w:rPr>
        <w:t xml:space="preserve"> </w:t>
      </w:r>
      <w:r w:rsidRPr="00CC314C">
        <w:rPr>
          <w:rFonts w:asciiTheme="minorBidi" w:hAnsiTheme="minorBidi" w:cstheme="minorBidi"/>
          <w:rtl/>
        </w:rPr>
        <w:t>אין</w:t>
      </w:r>
      <w:r w:rsidR="001B6FBD" w:rsidRPr="00CC314C">
        <w:rPr>
          <w:rFonts w:asciiTheme="minorBidi" w:hAnsiTheme="minorBidi" w:cstheme="minorBidi"/>
          <w:rtl/>
        </w:rPr>
        <w:t xml:space="preserve"> </w:t>
      </w:r>
      <w:r w:rsidRPr="00CC314C">
        <w:rPr>
          <w:rFonts w:asciiTheme="minorBidi" w:hAnsiTheme="minorBidi" w:cstheme="minorBidi"/>
          <w:rtl/>
        </w:rPr>
        <w:t>בה</w:t>
      </w:r>
      <w:r w:rsidR="001B6FBD" w:rsidRPr="00CC314C">
        <w:rPr>
          <w:rFonts w:asciiTheme="minorBidi" w:hAnsiTheme="minorBidi" w:cstheme="minorBidi"/>
          <w:rtl/>
        </w:rPr>
        <w:t xml:space="preserve"> </w:t>
      </w:r>
      <w:r w:rsidRPr="00CC314C">
        <w:rPr>
          <w:rFonts w:asciiTheme="minorBidi" w:hAnsiTheme="minorBidi" w:cstheme="minorBidi"/>
          <w:rtl/>
        </w:rPr>
        <w:t>כדי</w:t>
      </w:r>
      <w:r w:rsidR="001B6FBD" w:rsidRPr="00CC314C">
        <w:rPr>
          <w:rFonts w:asciiTheme="minorBidi" w:hAnsiTheme="minorBidi" w:cstheme="minorBidi"/>
          <w:rtl/>
        </w:rPr>
        <w:t xml:space="preserve"> </w:t>
      </w:r>
      <w:r w:rsidRPr="00CC314C">
        <w:rPr>
          <w:rFonts w:asciiTheme="minorBidi" w:hAnsiTheme="minorBidi" w:cstheme="minorBidi"/>
          <w:rtl/>
        </w:rPr>
        <w:t>ליצור</w:t>
      </w:r>
      <w:r w:rsidR="001B6FBD" w:rsidRPr="00CC314C">
        <w:rPr>
          <w:rFonts w:asciiTheme="minorBidi" w:hAnsiTheme="minorBidi" w:cstheme="minorBidi"/>
          <w:rtl/>
        </w:rPr>
        <w:t xml:space="preserve"> </w:t>
      </w:r>
      <w:r w:rsidRPr="00CC314C">
        <w:rPr>
          <w:rFonts w:asciiTheme="minorBidi" w:hAnsiTheme="minorBidi" w:cstheme="minorBidi"/>
          <w:rtl/>
        </w:rPr>
        <w:t>מחויבות</w:t>
      </w:r>
      <w:r w:rsidR="001B6FBD" w:rsidRPr="00CC314C">
        <w:rPr>
          <w:rFonts w:asciiTheme="minorBidi" w:hAnsiTheme="minorBidi" w:cstheme="minorBidi"/>
          <w:rtl/>
        </w:rPr>
        <w:t xml:space="preserve"> </w:t>
      </w:r>
      <w:r w:rsidRPr="00CC314C">
        <w:rPr>
          <w:rFonts w:asciiTheme="minorBidi" w:hAnsiTheme="minorBidi" w:cstheme="minorBidi"/>
          <w:rtl/>
        </w:rPr>
        <w:t>כלשהי</w:t>
      </w:r>
      <w:r w:rsidR="001B6FBD" w:rsidRPr="00CC314C">
        <w:rPr>
          <w:rFonts w:asciiTheme="minorBidi" w:hAnsiTheme="minorBidi" w:cstheme="minorBidi"/>
          <w:rtl/>
        </w:rPr>
        <w:t xml:space="preserve"> </w:t>
      </w:r>
      <w:r w:rsidRPr="00CC314C">
        <w:rPr>
          <w:rFonts w:asciiTheme="minorBidi" w:hAnsiTheme="minorBidi" w:cstheme="minorBidi"/>
          <w:rtl/>
        </w:rPr>
        <w:t>כלפי</w:t>
      </w:r>
      <w:r w:rsidR="001B6FBD" w:rsidRPr="00CC314C">
        <w:rPr>
          <w:rFonts w:asciiTheme="minorBidi" w:hAnsiTheme="minorBidi" w:cstheme="minorBidi"/>
          <w:rtl/>
        </w:rPr>
        <w:t xml:space="preserve"> </w:t>
      </w:r>
      <w:r w:rsidRPr="00CC314C">
        <w:rPr>
          <w:rFonts w:asciiTheme="minorBidi" w:hAnsiTheme="minorBidi" w:cstheme="minorBidi"/>
          <w:rtl/>
        </w:rPr>
        <w:t>מי</w:t>
      </w:r>
      <w:r w:rsidR="001B6FBD" w:rsidRPr="00CC314C">
        <w:rPr>
          <w:rFonts w:asciiTheme="minorBidi" w:hAnsiTheme="minorBidi" w:cstheme="minorBidi"/>
          <w:rtl/>
        </w:rPr>
        <w:t xml:space="preserve"> </w:t>
      </w:r>
      <w:r w:rsidRPr="00CC314C">
        <w:rPr>
          <w:rFonts w:asciiTheme="minorBidi" w:hAnsiTheme="minorBidi" w:cstheme="minorBidi"/>
          <w:rtl/>
        </w:rPr>
        <w:t>מהמשיבים</w:t>
      </w:r>
      <w:r w:rsidR="001B6FBD" w:rsidRPr="00CC314C">
        <w:rPr>
          <w:rFonts w:asciiTheme="minorBidi" w:hAnsiTheme="minorBidi" w:cstheme="minorBidi"/>
          <w:rtl/>
        </w:rPr>
        <w:t xml:space="preserve"> </w:t>
      </w:r>
      <w:r w:rsidRPr="00CC314C">
        <w:rPr>
          <w:rFonts w:asciiTheme="minorBidi" w:hAnsiTheme="minorBidi" w:cstheme="minorBidi"/>
          <w:rtl/>
        </w:rPr>
        <w:t>לה</w:t>
      </w:r>
      <w:r w:rsidR="001B6FBD" w:rsidRPr="00CC314C">
        <w:rPr>
          <w:rFonts w:asciiTheme="minorBidi" w:hAnsiTheme="minorBidi" w:cstheme="minorBidi"/>
          <w:rtl/>
        </w:rPr>
        <w:t xml:space="preserve">. </w:t>
      </w:r>
      <w:r w:rsidRPr="00CC314C">
        <w:rPr>
          <w:rFonts w:asciiTheme="minorBidi" w:hAnsiTheme="minorBidi" w:cstheme="minorBidi"/>
          <w:rtl/>
        </w:rPr>
        <w:t>הפנייה</w:t>
      </w:r>
      <w:r w:rsidR="001B6FBD" w:rsidRPr="00CC314C">
        <w:rPr>
          <w:rFonts w:asciiTheme="minorBidi" w:hAnsiTheme="minorBidi" w:cstheme="minorBidi"/>
          <w:rtl/>
        </w:rPr>
        <w:t xml:space="preserve"> </w:t>
      </w:r>
      <w:r w:rsidRPr="00CC314C">
        <w:rPr>
          <w:rFonts w:asciiTheme="minorBidi" w:hAnsiTheme="minorBidi" w:cstheme="minorBidi"/>
          <w:rtl/>
        </w:rPr>
        <w:t>נועדה</w:t>
      </w:r>
      <w:r w:rsidR="001B6FBD" w:rsidRPr="00CC314C">
        <w:rPr>
          <w:rFonts w:asciiTheme="minorBidi" w:hAnsiTheme="minorBidi" w:cstheme="minorBidi"/>
          <w:rtl/>
        </w:rPr>
        <w:t xml:space="preserve"> </w:t>
      </w:r>
      <w:r w:rsidRPr="00CC314C">
        <w:rPr>
          <w:rFonts w:asciiTheme="minorBidi" w:hAnsiTheme="minorBidi" w:cstheme="minorBidi"/>
          <w:rtl/>
        </w:rPr>
        <w:t>לקבלת</w:t>
      </w:r>
      <w:r w:rsidR="001B6FBD" w:rsidRPr="00CC314C">
        <w:rPr>
          <w:rFonts w:asciiTheme="minorBidi" w:hAnsiTheme="minorBidi" w:cstheme="minorBidi"/>
          <w:rtl/>
        </w:rPr>
        <w:t xml:space="preserve"> </w:t>
      </w:r>
      <w:r w:rsidRPr="00CC314C">
        <w:rPr>
          <w:rFonts w:asciiTheme="minorBidi" w:hAnsiTheme="minorBidi" w:cstheme="minorBidi"/>
          <w:rtl/>
        </w:rPr>
        <w:t>מידע</w:t>
      </w:r>
      <w:r w:rsidR="001B6FBD" w:rsidRPr="00CC314C">
        <w:rPr>
          <w:rFonts w:asciiTheme="minorBidi" w:hAnsiTheme="minorBidi" w:cstheme="minorBidi"/>
          <w:rtl/>
        </w:rPr>
        <w:t xml:space="preserve"> </w:t>
      </w:r>
      <w:r w:rsidRPr="00CC314C">
        <w:rPr>
          <w:rFonts w:asciiTheme="minorBidi" w:hAnsiTheme="minorBidi" w:cstheme="minorBidi"/>
          <w:rtl/>
        </w:rPr>
        <w:t>בלבד</w:t>
      </w:r>
      <w:r w:rsidR="001B6FBD" w:rsidRPr="00CC314C">
        <w:rPr>
          <w:rFonts w:asciiTheme="minorBidi" w:hAnsiTheme="minorBidi" w:cstheme="minorBidi"/>
          <w:rtl/>
        </w:rPr>
        <w:t xml:space="preserve"> </w:t>
      </w:r>
      <w:r w:rsidRPr="00CC314C">
        <w:rPr>
          <w:rFonts w:asciiTheme="minorBidi" w:hAnsiTheme="minorBidi" w:cstheme="minorBidi"/>
          <w:rtl/>
        </w:rPr>
        <w:t>ובעקבותיה</w:t>
      </w:r>
      <w:r w:rsidR="001B6FBD" w:rsidRPr="00CC314C">
        <w:rPr>
          <w:rFonts w:asciiTheme="minorBidi" w:hAnsiTheme="minorBidi" w:cstheme="minorBidi"/>
          <w:rtl/>
        </w:rPr>
        <w:t xml:space="preserve"> </w:t>
      </w:r>
      <w:r w:rsidRPr="00CC314C">
        <w:rPr>
          <w:rFonts w:asciiTheme="minorBidi" w:hAnsiTheme="minorBidi" w:cstheme="minorBidi"/>
          <w:rtl/>
        </w:rPr>
        <w:t>ישקול</w:t>
      </w:r>
      <w:r w:rsidR="001B6FBD" w:rsidRPr="00CC314C">
        <w:rPr>
          <w:rFonts w:asciiTheme="minorBidi" w:hAnsiTheme="minorBidi" w:cstheme="minorBidi"/>
          <w:rtl/>
        </w:rPr>
        <w:t xml:space="preserve"> </w:t>
      </w:r>
      <w:r w:rsidRPr="00CC314C">
        <w:rPr>
          <w:rFonts w:asciiTheme="minorBidi" w:eastAsia="Calibri" w:hAnsiTheme="minorBidi" w:cstheme="minorBidi"/>
          <w:rtl/>
          <w:lang w:eastAsia="en-US"/>
        </w:rPr>
        <w:t>המשרד</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את</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המשך</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פעולותיו</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בהתאם</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לשיקולים</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מקצועיים</w:t>
      </w:r>
      <w:r w:rsidR="001B6FBD" w:rsidRPr="00CC314C">
        <w:rPr>
          <w:rFonts w:asciiTheme="minorBidi" w:eastAsia="Calibri" w:hAnsiTheme="minorBidi" w:cstheme="minorBidi"/>
          <w:rtl/>
          <w:lang w:eastAsia="en-US"/>
        </w:rPr>
        <w:t xml:space="preserve"> </w:t>
      </w:r>
      <w:r w:rsidRPr="00CC314C">
        <w:rPr>
          <w:rFonts w:asciiTheme="minorBidi" w:eastAsia="Calibri" w:hAnsiTheme="minorBidi" w:cstheme="minorBidi"/>
          <w:rtl/>
          <w:lang w:eastAsia="en-US"/>
        </w:rPr>
        <w:t>וענייניים</w:t>
      </w:r>
      <w:r w:rsidR="001B6FBD" w:rsidRPr="00CC314C">
        <w:rPr>
          <w:rFonts w:asciiTheme="minorBidi" w:eastAsia="Calibri" w:hAnsiTheme="minorBidi" w:cstheme="minorBidi"/>
          <w:rtl/>
          <w:lang w:eastAsia="en-US"/>
        </w:rPr>
        <w:t>.</w:t>
      </w:r>
    </w:p>
    <w:p w14:paraId="5BEBB0A4" w14:textId="77777777" w:rsidR="008A387F" w:rsidRPr="00CC314C" w:rsidRDefault="008A387F" w:rsidP="000A5081">
      <w:pPr>
        <w:numPr>
          <w:ilvl w:val="1"/>
          <w:numId w:val="10"/>
        </w:numPr>
        <w:ind w:left="1274" w:hanging="709"/>
        <w:rPr>
          <w:rFonts w:asciiTheme="minorBidi" w:hAnsiTheme="minorBidi" w:cstheme="minorBidi"/>
        </w:rPr>
      </w:pPr>
      <w:r w:rsidRPr="00CC314C">
        <w:rPr>
          <w:rFonts w:asciiTheme="minorBidi" w:eastAsia="Calibri" w:hAnsiTheme="minorBidi" w:cstheme="minorBidi"/>
          <w:rtl/>
          <w:lang w:eastAsia="en-US"/>
        </w:rPr>
        <w:t>המשרד</w:t>
      </w:r>
      <w:r w:rsidR="001B6FBD" w:rsidRPr="00CC314C">
        <w:rPr>
          <w:rFonts w:asciiTheme="minorBidi" w:eastAsia="Calibri" w:hAnsiTheme="minorBidi" w:cstheme="minorBidi"/>
          <w:rtl/>
          <w:lang w:eastAsia="en-US"/>
        </w:rPr>
        <w:t xml:space="preserve"> </w:t>
      </w:r>
      <w:r w:rsidRPr="00CC314C">
        <w:rPr>
          <w:rFonts w:asciiTheme="minorBidi" w:hAnsiTheme="minorBidi" w:cstheme="minorBidi"/>
          <w:rtl/>
        </w:rPr>
        <w:t>שומר</w:t>
      </w:r>
      <w:r w:rsidR="001B6FBD" w:rsidRPr="00CC314C">
        <w:rPr>
          <w:rFonts w:asciiTheme="minorBidi" w:hAnsiTheme="minorBidi" w:cstheme="minorBidi"/>
          <w:rtl/>
        </w:rPr>
        <w:t xml:space="preserve"> </w:t>
      </w:r>
      <w:r w:rsidRPr="00CC314C">
        <w:rPr>
          <w:rFonts w:asciiTheme="minorBidi" w:hAnsiTheme="minorBidi" w:cstheme="minorBidi"/>
          <w:rtl/>
        </w:rPr>
        <w:t>על</w:t>
      </w:r>
      <w:r w:rsidR="001B6FBD" w:rsidRPr="00CC314C">
        <w:rPr>
          <w:rFonts w:asciiTheme="minorBidi" w:hAnsiTheme="minorBidi" w:cstheme="minorBidi"/>
          <w:rtl/>
        </w:rPr>
        <w:t xml:space="preserve"> </w:t>
      </w:r>
      <w:r w:rsidRPr="00CC314C">
        <w:rPr>
          <w:rFonts w:asciiTheme="minorBidi" w:hAnsiTheme="minorBidi" w:cstheme="minorBidi"/>
          <w:rtl/>
        </w:rPr>
        <w:t>זכותו</w:t>
      </w:r>
      <w:r w:rsidR="001B6FBD" w:rsidRPr="00CC314C">
        <w:rPr>
          <w:rFonts w:asciiTheme="minorBidi" w:hAnsiTheme="minorBidi" w:cstheme="minorBidi"/>
          <w:rtl/>
        </w:rPr>
        <w:t xml:space="preserve"> </w:t>
      </w:r>
      <w:r w:rsidRPr="00CC314C">
        <w:rPr>
          <w:rFonts w:asciiTheme="minorBidi" w:hAnsiTheme="minorBidi" w:cstheme="minorBidi"/>
          <w:rtl/>
        </w:rPr>
        <w:t>להשתמש</w:t>
      </w:r>
      <w:r w:rsidR="001B6FBD" w:rsidRPr="00CC314C">
        <w:rPr>
          <w:rFonts w:asciiTheme="minorBidi" w:hAnsiTheme="minorBidi" w:cstheme="minorBidi"/>
          <w:rtl/>
        </w:rPr>
        <w:t xml:space="preserve"> </w:t>
      </w:r>
      <w:r w:rsidRPr="00CC314C">
        <w:rPr>
          <w:rFonts w:asciiTheme="minorBidi" w:hAnsiTheme="minorBidi" w:cstheme="minorBidi"/>
          <w:rtl/>
        </w:rPr>
        <w:t>במידע</w:t>
      </w:r>
      <w:r w:rsidR="001B6FBD" w:rsidRPr="00CC314C">
        <w:rPr>
          <w:rFonts w:asciiTheme="minorBidi" w:hAnsiTheme="minorBidi" w:cstheme="minorBidi"/>
          <w:rtl/>
        </w:rPr>
        <w:t xml:space="preserve"> </w:t>
      </w:r>
      <w:r w:rsidRPr="00CC314C">
        <w:rPr>
          <w:rFonts w:asciiTheme="minorBidi" w:hAnsiTheme="minorBidi" w:cstheme="minorBidi"/>
          <w:rtl/>
        </w:rPr>
        <w:t>אשר</w:t>
      </w:r>
      <w:r w:rsidR="001B6FBD" w:rsidRPr="00CC314C">
        <w:rPr>
          <w:rFonts w:asciiTheme="minorBidi" w:hAnsiTheme="minorBidi" w:cstheme="minorBidi"/>
          <w:rtl/>
        </w:rPr>
        <w:t xml:space="preserve"> </w:t>
      </w:r>
      <w:r w:rsidRPr="00CC314C">
        <w:rPr>
          <w:rFonts w:asciiTheme="minorBidi" w:hAnsiTheme="minorBidi" w:cstheme="minorBidi"/>
          <w:rtl/>
        </w:rPr>
        <w:t>יתקבל</w:t>
      </w:r>
      <w:r w:rsidR="001B6FBD" w:rsidRPr="00CC314C">
        <w:rPr>
          <w:rFonts w:asciiTheme="minorBidi" w:hAnsiTheme="minorBidi" w:cstheme="minorBidi"/>
          <w:rtl/>
        </w:rPr>
        <w:t xml:space="preserve"> </w:t>
      </w:r>
      <w:r w:rsidRPr="00CC314C">
        <w:rPr>
          <w:rFonts w:asciiTheme="minorBidi" w:hAnsiTheme="minorBidi" w:cstheme="minorBidi"/>
          <w:rtl/>
        </w:rPr>
        <w:t>בעקבות</w:t>
      </w:r>
      <w:r w:rsidR="001B6FBD" w:rsidRPr="00CC314C">
        <w:rPr>
          <w:rFonts w:asciiTheme="minorBidi" w:hAnsiTheme="minorBidi" w:cstheme="minorBidi"/>
          <w:rtl/>
        </w:rPr>
        <w:t xml:space="preserve"> </w:t>
      </w:r>
      <w:r w:rsidRPr="00CC314C">
        <w:rPr>
          <w:rFonts w:asciiTheme="minorBidi" w:hAnsiTheme="minorBidi" w:cstheme="minorBidi"/>
          <w:rtl/>
        </w:rPr>
        <w:t>פנייה</w:t>
      </w:r>
      <w:r w:rsidR="001B6FBD" w:rsidRPr="00CC314C">
        <w:rPr>
          <w:rFonts w:asciiTheme="minorBidi" w:hAnsiTheme="minorBidi" w:cstheme="minorBidi"/>
          <w:rtl/>
        </w:rPr>
        <w:t xml:space="preserve"> </w:t>
      </w:r>
      <w:r w:rsidRPr="00CC314C">
        <w:rPr>
          <w:rFonts w:asciiTheme="minorBidi" w:hAnsiTheme="minorBidi" w:cstheme="minorBidi"/>
          <w:rtl/>
        </w:rPr>
        <w:t>זו</w:t>
      </w:r>
      <w:r w:rsidR="001B6FBD" w:rsidRPr="00CC314C">
        <w:rPr>
          <w:rFonts w:asciiTheme="minorBidi" w:hAnsiTheme="minorBidi" w:cstheme="minorBidi"/>
          <w:rtl/>
        </w:rPr>
        <w:t xml:space="preserve"> </w:t>
      </w:r>
      <w:r w:rsidRPr="00CC314C">
        <w:rPr>
          <w:rFonts w:asciiTheme="minorBidi" w:hAnsiTheme="minorBidi" w:cstheme="minorBidi"/>
          <w:rtl/>
        </w:rPr>
        <w:t>לצורך</w:t>
      </w:r>
      <w:r w:rsidR="001B6FBD" w:rsidRPr="00CC314C">
        <w:rPr>
          <w:rFonts w:asciiTheme="minorBidi" w:hAnsiTheme="minorBidi" w:cstheme="minorBidi"/>
          <w:rtl/>
        </w:rPr>
        <w:t xml:space="preserve"> </w:t>
      </w:r>
      <w:r w:rsidRPr="00CC314C">
        <w:rPr>
          <w:rFonts w:asciiTheme="minorBidi" w:hAnsiTheme="minorBidi" w:cstheme="minorBidi"/>
          <w:rtl/>
        </w:rPr>
        <w:t>הרכבת</w:t>
      </w:r>
      <w:r w:rsidR="001B6FBD" w:rsidRPr="00CC314C">
        <w:rPr>
          <w:rFonts w:asciiTheme="minorBidi" w:hAnsiTheme="minorBidi" w:cstheme="minorBidi"/>
          <w:rtl/>
        </w:rPr>
        <w:t xml:space="preserve"> </w:t>
      </w:r>
      <w:r w:rsidRPr="00CC314C">
        <w:rPr>
          <w:rFonts w:asciiTheme="minorBidi" w:hAnsiTheme="minorBidi" w:cstheme="minorBidi"/>
          <w:rtl/>
        </w:rPr>
        <w:t>רשימת</w:t>
      </w:r>
      <w:r w:rsidR="001B6FBD" w:rsidRPr="00CC314C">
        <w:rPr>
          <w:rFonts w:asciiTheme="minorBidi" w:hAnsiTheme="minorBidi" w:cstheme="minorBidi"/>
          <w:rtl/>
        </w:rPr>
        <w:t xml:space="preserve"> </w:t>
      </w:r>
      <w:r w:rsidRPr="00CC314C">
        <w:rPr>
          <w:rFonts w:asciiTheme="minorBidi" w:hAnsiTheme="minorBidi" w:cstheme="minorBidi"/>
          <w:rtl/>
        </w:rPr>
        <w:t>ספקים</w:t>
      </w:r>
      <w:r w:rsidR="001B6FBD" w:rsidRPr="00CC314C">
        <w:rPr>
          <w:rFonts w:asciiTheme="minorBidi" w:hAnsiTheme="minorBidi" w:cstheme="minorBidi"/>
          <w:rtl/>
        </w:rPr>
        <w:t xml:space="preserve"> </w:t>
      </w:r>
      <w:r w:rsidRPr="00CC314C">
        <w:rPr>
          <w:rFonts w:asciiTheme="minorBidi" w:hAnsiTheme="minorBidi" w:cstheme="minorBidi"/>
          <w:rtl/>
        </w:rPr>
        <w:t>פוטנציאליים</w:t>
      </w:r>
      <w:r w:rsidR="001B6FBD" w:rsidRPr="00CC314C">
        <w:rPr>
          <w:rFonts w:asciiTheme="minorBidi" w:hAnsiTheme="minorBidi" w:cstheme="minorBidi"/>
          <w:rtl/>
        </w:rPr>
        <w:t xml:space="preserve"> </w:t>
      </w:r>
      <w:r w:rsidRPr="00CC314C">
        <w:rPr>
          <w:rFonts w:asciiTheme="minorBidi" w:hAnsiTheme="minorBidi" w:cstheme="minorBidi"/>
          <w:rtl/>
        </w:rPr>
        <w:t>–</w:t>
      </w:r>
      <w:r w:rsidR="001B6FBD" w:rsidRPr="00CC314C">
        <w:rPr>
          <w:rFonts w:asciiTheme="minorBidi" w:hAnsiTheme="minorBidi" w:cstheme="minorBidi"/>
          <w:rtl/>
        </w:rPr>
        <w:t xml:space="preserve"> </w:t>
      </w:r>
      <w:r w:rsidRPr="00CC314C">
        <w:rPr>
          <w:rFonts w:asciiTheme="minorBidi" w:hAnsiTheme="minorBidi" w:cstheme="minorBidi"/>
          <w:rtl/>
        </w:rPr>
        <w:t>הכול</w:t>
      </w:r>
      <w:r w:rsidR="001B6FBD" w:rsidRPr="00CC314C">
        <w:rPr>
          <w:rFonts w:asciiTheme="minorBidi" w:hAnsiTheme="minorBidi" w:cstheme="minorBidi"/>
          <w:rtl/>
        </w:rPr>
        <w:t xml:space="preserve"> </w:t>
      </w:r>
      <w:r w:rsidRPr="00CC314C">
        <w:rPr>
          <w:rFonts w:asciiTheme="minorBidi" w:hAnsiTheme="minorBidi" w:cstheme="minorBidi"/>
          <w:rtl/>
        </w:rPr>
        <w:t>לפי</w:t>
      </w:r>
      <w:r w:rsidR="001B6FBD" w:rsidRPr="00CC314C">
        <w:rPr>
          <w:rFonts w:asciiTheme="minorBidi" w:hAnsiTheme="minorBidi" w:cstheme="minorBidi"/>
          <w:rtl/>
        </w:rPr>
        <w:t xml:space="preserve"> </w:t>
      </w:r>
      <w:r w:rsidRPr="00CC314C">
        <w:rPr>
          <w:rFonts w:asciiTheme="minorBidi" w:hAnsiTheme="minorBidi" w:cstheme="minorBidi"/>
          <w:rtl/>
        </w:rPr>
        <w:t>שיקול</w:t>
      </w:r>
      <w:r w:rsidR="001B6FBD" w:rsidRPr="00CC314C">
        <w:rPr>
          <w:rFonts w:asciiTheme="minorBidi" w:hAnsiTheme="minorBidi" w:cstheme="minorBidi"/>
          <w:rtl/>
        </w:rPr>
        <w:t xml:space="preserve"> </w:t>
      </w:r>
      <w:r w:rsidRPr="00CC314C">
        <w:rPr>
          <w:rFonts w:asciiTheme="minorBidi" w:hAnsiTheme="minorBidi" w:cstheme="minorBidi"/>
          <w:rtl/>
        </w:rPr>
        <w:t>דעתו</w:t>
      </w:r>
      <w:r w:rsidR="001B6FBD" w:rsidRPr="00CC314C">
        <w:rPr>
          <w:rFonts w:asciiTheme="minorBidi" w:hAnsiTheme="minorBidi" w:cstheme="minorBidi"/>
          <w:rtl/>
        </w:rPr>
        <w:t xml:space="preserve"> </w:t>
      </w:r>
      <w:r w:rsidRPr="00CC314C">
        <w:rPr>
          <w:rFonts w:asciiTheme="minorBidi" w:hAnsiTheme="minorBidi" w:cstheme="minorBidi"/>
          <w:rtl/>
        </w:rPr>
        <w:t>הבלעדי</w:t>
      </w:r>
      <w:r w:rsidR="001B6FBD" w:rsidRPr="00CC314C">
        <w:rPr>
          <w:rFonts w:asciiTheme="minorBidi" w:hAnsiTheme="minorBidi" w:cstheme="minorBidi"/>
          <w:rtl/>
        </w:rPr>
        <w:t xml:space="preserve">. </w:t>
      </w:r>
    </w:p>
    <w:p w14:paraId="7BE46967" w14:textId="77777777" w:rsidR="008A387F" w:rsidRPr="00CC314C" w:rsidRDefault="008A387F" w:rsidP="000A5081">
      <w:pPr>
        <w:numPr>
          <w:ilvl w:val="1"/>
          <w:numId w:val="10"/>
        </w:numPr>
        <w:ind w:left="1274" w:hanging="709"/>
        <w:rPr>
          <w:rFonts w:asciiTheme="minorBidi" w:hAnsiTheme="minorBidi" w:cstheme="minorBidi"/>
        </w:rPr>
      </w:pPr>
      <w:r w:rsidRPr="00CC314C">
        <w:rPr>
          <w:rFonts w:asciiTheme="minorBidi" w:hAnsiTheme="minorBidi" w:cstheme="minorBidi"/>
          <w:rtl/>
        </w:rPr>
        <w:t>אם</w:t>
      </w:r>
      <w:r w:rsidR="001B6FBD" w:rsidRPr="00CC314C">
        <w:rPr>
          <w:rFonts w:asciiTheme="minorBidi" w:hAnsiTheme="minorBidi" w:cstheme="minorBidi"/>
          <w:rtl/>
        </w:rPr>
        <w:t xml:space="preserve"> </w:t>
      </w:r>
      <w:r w:rsidRPr="00CC314C">
        <w:rPr>
          <w:rFonts w:asciiTheme="minorBidi" w:hAnsiTheme="minorBidi" w:cstheme="minorBidi"/>
          <w:rtl/>
        </w:rPr>
        <w:t>יתקיים</w:t>
      </w:r>
      <w:r w:rsidR="001B6FBD" w:rsidRPr="00CC314C">
        <w:rPr>
          <w:rFonts w:asciiTheme="minorBidi" w:hAnsiTheme="minorBidi" w:cstheme="minorBidi"/>
          <w:rtl/>
        </w:rPr>
        <w:t xml:space="preserve"> </w:t>
      </w:r>
      <w:r w:rsidRPr="00CC314C">
        <w:rPr>
          <w:rFonts w:asciiTheme="minorBidi" w:hAnsiTheme="minorBidi" w:cstheme="minorBidi"/>
          <w:rtl/>
        </w:rPr>
        <w:t>הליך</w:t>
      </w:r>
      <w:r w:rsidR="001B6FBD" w:rsidRPr="00CC314C">
        <w:rPr>
          <w:rFonts w:asciiTheme="minorBidi" w:hAnsiTheme="minorBidi" w:cstheme="minorBidi"/>
          <w:rtl/>
        </w:rPr>
        <w:t xml:space="preserve"> </w:t>
      </w:r>
      <w:r w:rsidRPr="00CC314C">
        <w:rPr>
          <w:rFonts w:asciiTheme="minorBidi" w:hAnsiTheme="minorBidi" w:cstheme="minorBidi"/>
          <w:rtl/>
        </w:rPr>
        <w:t>מכרז</w:t>
      </w:r>
      <w:r w:rsidR="001B6FBD" w:rsidRPr="00CC314C">
        <w:rPr>
          <w:rFonts w:asciiTheme="minorBidi" w:hAnsiTheme="minorBidi" w:cstheme="minorBidi"/>
          <w:rtl/>
        </w:rPr>
        <w:t xml:space="preserve"> </w:t>
      </w:r>
      <w:r w:rsidRPr="00CC314C">
        <w:rPr>
          <w:rFonts w:asciiTheme="minorBidi" w:hAnsiTheme="minorBidi" w:cstheme="minorBidi"/>
          <w:rtl/>
        </w:rPr>
        <w:t>בעתיד</w:t>
      </w:r>
      <w:r w:rsidR="001B6FBD" w:rsidRPr="00CC314C">
        <w:rPr>
          <w:rFonts w:asciiTheme="minorBidi" w:hAnsiTheme="minorBidi" w:cstheme="minorBidi"/>
          <w:rtl/>
        </w:rPr>
        <w:t xml:space="preserve">, </w:t>
      </w:r>
      <w:r w:rsidRPr="00CC314C">
        <w:rPr>
          <w:rFonts w:asciiTheme="minorBidi" w:hAnsiTheme="minorBidi" w:cstheme="minorBidi"/>
          <w:rtl/>
        </w:rPr>
        <w:t>יהיה</w:t>
      </w:r>
      <w:r w:rsidR="001B6FBD" w:rsidRPr="00CC314C">
        <w:rPr>
          <w:rFonts w:asciiTheme="minorBidi" w:hAnsiTheme="minorBidi" w:cstheme="minorBidi"/>
          <w:rtl/>
        </w:rPr>
        <w:t xml:space="preserve"> </w:t>
      </w:r>
      <w:r w:rsidRPr="00CC314C">
        <w:rPr>
          <w:rFonts w:asciiTheme="minorBidi" w:hAnsiTheme="minorBidi" w:cstheme="minorBidi"/>
          <w:rtl/>
        </w:rPr>
        <w:t>המשרד</w:t>
      </w:r>
      <w:r w:rsidR="001B6FBD" w:rsidRPr="00CC314C">
        <w:rPr>
          <w:rFonts w:asciiTheme="minorBidi" w:hAnsiTheme="minorBidi" w:cstheme="minorBidi"/>
          <w:rtl/>
        </w:rPr>
        <w:t xml:space="preserve"> </w:t>
      </w:r>
      <w:r w:rsidRPr="00CC314C">
        <w:rPr>
          <w:rFonts w:asciiTheme="minorBidi" w:hAnsiTheme="minorBidi" w:cstheme="minorBidi"/>
          <w:rtl/>
        </w:rPr>
        <w:t>רשאי</w:t>
      </w:r>
      <w:r w:rsidR="001B6FBD" w:rsidRPr="00CC314C">
        <w:rPr>
          <w:rFonts w:asciiTheme="minorBidi" w:hAnsiTheme="minorBidi" w:cstheme="minorBidi"/>
          <w:rtl/>
        </w:rPr>
        <w:t xml:space="preserve"> </w:t>
      </w:r>
      <w:r w:rsidRPr="00CC314C">
        <w:rPr>
          <w:rFonts w:asciiTheme="minorBidi" w:hAnsiTheme="minorBidi" w:cstheme="minorBidi"/>
          <w:rtl/>
        </w:rPr>
        <w:t>לשנות</w:t>
      </w:r>
      <w:r w:rsidR="001B6FBD" w:rsidRPr="00CC314C">
        <w:rPr>
          <w:rFonts w:asciiTheme="minorBidi" w:hAnsiTheme="minorBidi" w:cstheme="minorBidi"/>
          <w:rtl/>
        </w:rPr>
        <w:t xml:space="preserve"> </w:t>
      </w:r>
      <w:r w:rsidRPr="00CC314C">
        <w:rPr>
          <w:rFonts w:asciiTheme="minorBidi" w:hAnsiTheme="minorBidi" w:cstheme="minorBidi"/>
          <w:rtl/>
        </w:rPr>
        <w:t>או</w:t>
      </w:r>
      <w:r w:rsidR="001B6FBD" w:rsidRPr="00CC314C">
        <w:rPr>
          <w:rFonts w:asciiTheme="minorBidi" w:hAnsiTheme="minorBidi" w:cstheme="minorBidi"/>
          <w:rtl/>
        </w:rPr>
        <w:t xml:space="preserve"> </w:t>
      </w:r>
      <w:r w:rsidRPr="00CC314C">
        <w:rPr>
          <w:rFonts w:asciiTheme="minorBidi" w:hAnsiTheme="minorBidi" w:cstheme="minorBidi"/>
          <w:rtl/>
        </w:rPr>
        <w:t>להוסיף</w:t>
      </w:r>
      <w:r w:rsidR="001B6FBD" w:rsidRPr="00CC314C">
        <w:rPr>
          <w:rFonts w:asciiTheme="minorBidi" w:hAnsiTheme="minorBidi" w:cstheme="minorBidi"/>
          <w:rtl/>
        </w:rPr>
        <w:t xml:space="preserve"> </w:t>
      </w:r>
      <w:r w:rsidRPr="00CC314C">
        <w:rPr>
          <w:rFonts w:asciiTheme="minorBidi" w:hAnsiTheme="minorBidi" w:cstheme="minorBidi"/>
          <w:rtl/>
        </w:rPr>
        <w:t>תנאים</w:t>
      </w:r>
      <w:r w:rsidR="001B6FBD" w:rsidRPr="00CC314C">
        <w:rPr>
          <w:rFonts w:asciiTheme="minorBidi" w:hAnsiTheme="minorBidi" w:cstheme="minorBidi"/>
          <w:rtl/>
        </w:rPr>
        <w:t xml:space="preserve"> </w:t>
      </w:r>
      <w:r w:rsidRPr="00CC314C">
        <w:rPr>
          <w:rFonts w:asciiTheme="minorBidi" w:hAnsiTheme="minorBidi" w:cstheme="minorBidi"/>
          <w:rtl/>
        </w:rPr>
        <w:t>ודרישות</w:t>
      </w:r>
      <w:r w:rsidR="001B6FBD" w:rsidRPr="00CC314C">
        <w:rPr>
          <w:rFonts w:asciiTheme="minorBidi" w:hAnsiTheme="minorBidi" w:cstheme="minorBidi"/>
          <w:rtl/>
        </w:rPr>
        <w:t xml:space="preserve"> </w:t>
      </w:r>
      <w:r w:rsidRPr="00CC314C">
        <w:rPr>
          <w:rFonts w:asciiTheme="minorBidi" w:hAnsiTheme="minorBidi" w:cstheme="minorBidi"/>
          <w:rtl/>
        </w:rPr>
        <w:t>–</w:t>
      </w:r>
      <w:r w:rsidR="001B6FBD" w:rsidRPr="00CC314C">
        <w:rPr>
          <w:rFonts w:asciiTheme="minorBidi" w:hAnsiTheme="minorBidi" w:cstheme="minorBidi"/>
          <w:rtl/>
        </w:rPr>
        <w:t xml:space="preserve"> </w:t>
      </w:r>
      <w:r w:rsidRPr="00CC314C">
        <w:rPr>
          <w:rFonts w:asciiTheme="minorBidi" w:hAnsiTheme="minorBidi" w:cstheme="minorBidi"/>
          <w:rtl/>
        </w:rPr>
        <w:t>הכול</w:t>
      </w:r>
      <w:r w:rsidR="001B6FBD" w:rsidRPr="00CC314C">
        <w:rPr>
          <w:rFonts w:asciiTheme="minorBidi" w:hAnsiTheme="minorBidi" w:cstheme="minorBidi"/>
          <w:rtl/>
        </w:rPr>
        <w:t xml:space="preserve"> </w:t>
      </w:r>
      <w:r w:rsidRPr="00CC314C">
        <w:rPr>
          <w:rFonts w:asciiTheme="minorBidi" w:hAnsiTheme="minorBidi" w:cstheme="minorBidi"/>
          <w:rtl/>
        </w:rPr>
        <w:t>לפי</w:t>
      </w:r>
      <w:r w:rsidR="001B6FBD" w:rsidRPr="00CC314C">
        <w:rPr>
          <w:rFonts w:asciiTheme="minorBidi" w:hAnsiTheme="minorBidi" w:cstheme="minorBidi"/>
          <w:rtl/>
        </w:rPr>
        <w:t xml:space="preserve"> </w:t>
      </w:r>
      <w:r w:rsidRPr="00CC314C">
        <w:rPr>
          <w:rFonts w:asciiTheme="minorBidi" w:hAnsiTheme="minorBidi" w:cstheme="minorBidi"/>
          <w:rtl/>
        </w:rPr>
        <w:t>שיקול</w:t>
      </w:r>
      <w:r w:rsidR="001B6FBD" w:rsidRPr="00CC314C">
        <w:rPr>
          <w:rFonts w:asciiTheme="minorBidi" w:hAnsiTheme="minorBidi" w:cstheme="minorBidi"/>
          <w:rtl/>
        </w:rPr>
        <w:t xml:space="preserve"> </w:t>
      </w:r>
      <w:r w:rsidRPr="00CC314C">
        <w:rPr>
          <w:rFonts w:asciiTheme="minorBidi" w:hAnsiTheme="minorBidi" w:cstheme="minorBidi"/>
          <w:rtl/>
        </w:rPr>
        <w:t>דעתו</w:t>
      </w:r>
      <w:r w:rsidR="001B6FBD" w:rsidRPr="00CC314C">
        <w:rPr>
          <w:rFonts w:asciiTheme="minorBidi" w:hAnsiTheme="minorBidi" w:cstheme="minorBidi"/>
          <w:rtl/>
        </w:rPr>
        <w:t xml:space="preserve"> </w:t>
      </w:r>
      <w:r w:rsidRPr="00CC314C">
        <w:rPr>
          <w:rFonts w:asciiTheme="minorBidi" w:hAnsiTheme="minorBidi" w:cstheme="minorBidi"/>
          <w:rtl/>
        </w:rPr>
        <w:t>המקצועי</w:t>
      </w:r>
      <w:r w:rsidR="001B6FBD" w:rsidRPr="00CC314C">
        <w:rPr>
          <w:rFonts w:asciiTheme="minorBidi" w:hAnsiTheme="minorBidi" w:cstheme="minorBidi"/>
          <w:rtl/>
        </w:rPr>
        <w:t xml:space="preserve"> </w:t>
      </w:r>
      <w:r w:rsidRPr="00CC314C">
        <w:rPr>
          <w:rFonts w:asciiTheme="minorBidi" w:hAnsiTheme="minorBidi" w:cstheme="minorBidi"/>
          <w:rtl/>
        </w:rPr>
        <w:t>ובהתאם</w:t>
      </w:r>
      <w:r w:rsidR="001B6FBD" w:rsidRPr="00CC314C">
        <w:rPr>
          <w:rFonts w:asciiTheme="minorBidi" w:hAnsiTheme="minorBidi" w:cstheme="minorBidi"/>
          <w:rtl/>
        </w:rPr>
        <w:t xml:space="preserve"> </w:t>
      </w:r>
      <w:r w:rsidRPr="00CC314C">
        <w:rPr>
          <w:rFonts w:asciiTheme="minorBidi" w:hAnsiTheme="minorBidi" w:cstheme="minorBidi"/>
          <w:rtl/>
        </w:rPr>
        <w:t>לצרכיו</w:t>
      </w:r>
      <w:r w:rsidR="001B6FBD" w:rsidRPr="00CC314C">
        <w:rPr>
          <w:rFonts w:asciiTheme="minorBidi" w:hAnsiTheme="minorBidi" w:cstheme="minorBidi"/>
          <w:rtl/>
        </w:rPr>
        <w:t>.</w:t>
      </w:r>
    </w:p>
    <w:p w14:paraId="04AC8EDB" w14:textId="77777777" w:rsidR="008A387F" w:rsidRPr="00CC314C" w:rsidRDefault="008A387F" w:rsidP="000A5081">
      <w:pPr>
        <w:numPr>
          <w:ilvl w:val="1"/>
          <w:numId w:val="10"/>
        </w:numPr>
        <w:ind w:left="1274" w:hanging="709"/>
        <w:rPr>
          <w:rFonts w:asciiTheme="minorBidi" w:hAnsiTheme="minorBidi" w:cstheme="minorBidi"/>
        </w:rPr>
      </w:pPr>
      <w:r w:rsidRPr="00CC314C">
        <w:rPr>
          <w:rFonts w:asciiTheme="minorBidi" w:hAnsiTheme="minorBidi" w:cstheme="minorBidi"/>
          <w:rtl/>
        </w:rPr>
        <w:t>המשרד</w:t>
      </w:r>
      <w:r w:rsidR="001B6FBD" w:rsidRPr="00CC314C">
        <w:rPr>
          <w:rFonts w:asciiTheme="minorBidi" w:hAnsiTheme="minorBidi" w:cstheme="minorBidi"/>
          <w:rtl/>
        </w:rPr>
        <w:t xml:space="preserve"> </w:t>
      </w:r>
      <w:r w:rsidRPr="00CC314C">
        <w:rPr>
          <w:rFonts w:asciiTheme="minorBidi" w:hAnsiTheme="minorBidi" w:cstheme="minorBidi"/>
          <w:rtl/>
        </w:rPr>
        <w:t>שומר</w:t>
      </w:r>
      <w:r w:rsidR="001B6FBD" w:rsidRPr="00CC314C">
        <w:rPr>
          <w:rFonts w:asciiTheme="minorBidi" w:hAnsiTheme="minorBidi" w:cstheme="minorBidi"/>
          <w:rtl/>
        </w:rPr>
        <w:t xml:space="preserve"> </w:t>
      </w:r>
      <w:r w:rsidRPr="00CC314C">
        <w:rPr>
          <w:rFonts w:asciiTheme="minorBidi" w:hAnsiTheme="minorBidi" w:cstheme="minorBidi"/>
          <w:rtl/>
        </w:rPr>
        <w:t>לעצמו</w:t>
      </w:r>
      <w:r w:rsidR="001B6FBD" w:rsidRPr="00CC314C">
        <w:rPr>
          <w:rFonts w:asciiTheme="minorBidi" w:hAnsiTheme="minorBidi" w:cstheme="minorBidi"/>
          <w:rtl/>
        </w:rPr>
        <w:t xml:space="preserve"> </w:t>
      </w:r>
      <w:r w:rsidRPr="00CC314C">
        <w:rPr>
          <w:rFonts w:asciiTheme="minorBidi" w:hAnsiTheme="minorBidi" w:cstheme="minorBidi"/>
          <w:rtl/>
        </w:rPr>
        <w:t>את</w:t>
      </w:r>
      <w:r w:rsidR="001B6FBD" w:rsidRPr="00CC314C">
        <w:rPr>
          <w:rFonts w:asciiTheme="minorBidi" w:hAnsiTheme="minorBidi" w:cstheme="minorBidi"/>
          <w:rtl/>
        </w:rPr>
        <w:t xml:space="preserve"> </w:t>
      </w:r>
      <w:r w:rsidRPr="00CC314C">
        <w:rPr>
          <w:rFonts w:asciiTheme="minorBidi" w:hAnsiTheme="minorBidi" w:cstheme="minorBidi"/>
          <w:rtl/>
        </w:rPr>
        <w:t>הזכות</w:t>
      </w:r>
      <w:r w:rsidR="001B6FBD" w:rsidRPr="00CC314C">
        <w:rPr>
          <w:rFonts w:asciiTheme="minorBidi" w:hAnsiTheme="minorBidi" w:cstheme="minorBidi"/>
          <w:rtl/>
        </w:rPr>
        <w:t xml:space="preserve"> </w:t>
      </w:r>
      <w:r w:rsidRPr="00CC314C">
        <w:rPr>
          <w:rFonts w:asciiTheme="minorBidi" w:hAnsiTheme="minorBidi" w:cstheme="minorBidi"/>
          <w:rtl/>
        </w:rPr>
        <w:t>לפנות</w:t>
      </w:r>
      <w:r w:rsidR="001B6FBD" w:rsidRPr="00CC314C">
        <w:rPr>
          <w:rFonts w:asciiTheme="minorBidi" w:hAnsiTheme="minorBidi" w:cstheme="minorBidi"/>
          <w:rtl/>
        </w:rPr>
        <w:t xml:space="preserve">, </w:t>
      </w:r>
      <w:r w:rsidRPr="00CC314C">
        <w:rPr>
          <w:rFonts w:asciiTheme="minorBidi" w:hAnsiTheme="minorBidi" w:cstheme="minorBidi"/>
          <w:rtl/>
        </w:rPr>
        <w:t>ככל</w:t>
      </w:r>
      <w:r w:rsidR="001B6FBD" w:rsidRPr="00CC314C">
        <w:rPr>
          <w:rFonts w:asciiTheme="minorBidi" w:hAnsiTheme="minorBidi" w:cstheme="minorBidi"/>
          <w:rtl/>
        </w:rPr>
        <w:t xml:space="preserve"> </w:t>
      </w:r>
      <w:r w:rsidRPr="00CC314C">
        <w:rPr>
          <w:rFonts w:asciiTheme="minorBidi" w:hAnsiTheme="minorBidi" w:cstheme="minorBidi"/>
          <w:rtl/>
        </w:rPr>
        <w:t>שיידרש</w:t>
      </w:r>
      <w:r w:rsidR="001B6FBD" w:rsidRPr="00CC314C">
        <w:rPr>
          <w:rFonts w:asciiTheme="minorBidi" w:hAnsiTheme="minorBidi" w:cstheme="minorBidi"/>
          <w:rtl/>
        </w:rPr>
        <w:t xml:space="preserve">, </w:t>
      </w:r>
      <w:r w:rsidRPr="00CC314C">
        <w:rPr>
          <w:rFonts w:asciiTheme="minorBidi" w:hAnsiTheme="minorBidi" w:cstheme="minorBidi"/>
          <w:rtl/>
        </w:rPr>
        <w:t>למי</w:t>
      </w:r>
      <w:r w:rsidR="001B6FBD" w:rsidRPr="00CC314C">
        <w:rPr>
          <w:rFonts w:asciiTheme="minorBidi" w:hAnsiTheme="minorBidi" w:cstheme="minorBidi"/>
          <w:rtl/>
        </w:rPr>
        <w:t xml:space="preserve"> </w:t>
      </w:r>
      <w:r w:rsidRPr="00CC314C">
        <w:rPr>
          <w:rFonts w:asciiTheme="minorBidi" w:hAnsiTheme="minorBidi" w:cstheme="minorBidi"/>
          <w:rtl/>
        </w:rPr>
        <w:t>שענה</w:t>
      </w:r>
      <w:r w:rsidR="001B6FBD" w:rsidRPr="00CC314C">
        <w:rPr>
          <w:rFonts w:asciiTheme="minorBidi" w:hAnsiTheme="minorBidi" w:cstheme="minorBidi"/>
          <w:rtl/>
        </w:rPr>
        <w:t xml:space="preserve"> </w:t>
      </w:r>
      <w:r w:rsidRPr="00CC314C">
        <w:rPr>
          <w:rFonts w:asciiTheme="minorBidi" w:hAnsiTheme="minorBidi" w:cstheme="minorBidi"/>
          <w:rtl/>
        </w:rPr>
        <w:t>על</w:t>
      </w:r>
      <w:r w:rsidR="001B6FBD" w:rsidRPr="00CC314C">
        <w:rPr>
          <w:rFonts w:asciiTheme="minorBidi" w:hAnsiTheme="minorBidi" w:cstheme="minorBidi"/>
          <w:rtl/>
        </w:rPr>
        <w:t xml:space="preserve"> </w:t>
      </w:r>
      <w:r w:rsidRPr="00CC314C">
        <w:rPr>
          <w:rFonts w:asciiTheme="minorBidi" w:hAnsiTheme="minorBidi" w:cstheme="minorBidi"/>
          <w:rtl/>
        </w:rPr>
        <w:t>פנייה</w:t>
      </w:r>
      <w:r w:rsidR="001B6FBD" w:rsidRPr="00CC314C">
        <w:rPr>
          <w:rFonts w:asciiTheme="minorBidi" w:hAnsiTheme="minorBidi" w:cstheme="minorBidi"/>
          <w:rtl/>
        </w:rPr>
        <w:t xml:space="preserve"> </w:t>
      </w:r>
      <w:r w:rsidRPr="00CC314C">
        <w:rPr>
          <w:rFonts w:asciiTheme="minorBidi" w:hAnsiTheme="minorBidi" w:cstheme="minorBidi"/>
          <w:rtl/>
        </w:rPr>
        <w:t>זו</w:t>
      </w:r>
      <w:r w:rsidR="001B6FBD" w:rsidRPr="00CC314C">
        <w:rPr>
          <w:rFonts w:asciiTheme="minorBidi" w:hAnsiTheme="minorBidi" w:cstheme="minorBidi"/>
          <w:rtl/>
        </w:rPr>
        <w:t xml:space="preserve"> </w:t>
      </w:r>
      <w:r w:rsidRPr="00CC314C">
        <w:rPr>
          <w:rFonts w:asciiTheme="minorBidi" w:hAnsiTheme="minorBidi" w:cstheme="minorBidi"/>
          <w:rtl/>
        </w:rPr>
        <w:t>בבקשה</w:t>
      </w:r>
      <w:r w:rsidR="001B6FBD" w:rsidRPr="00CC314C">
        <w:rPr>
          <w:rFonts w:asciiTheme="minorBidi" w:hAnsiTheme="minorBidi" w:cstheme="minorBidi"/>
          <w:rtl/>
        </w:rPr>
        <w:t xml:space="preserve"> </w:t>
      </w:r>
      <w:r w:rsidRPr="00CC314C">
        <w:rPr>
          <w:rFonts w:asciiTheme="minorBidi" w:hAnsiTheme="minorBidi" w:cstheme="minorBidi"/>
          <w:rtl/>
        </w:rPr>
        <w:t>להשלמת</w:t>
      </w:r>
      <w:r w:rsidR="001B6FBD" w:rsidRPr="00CC314C">
        <w:rPr>
          <w:rFonts w:asciiTheme="minorBidi" w:hAnsiTheme="minorBidi" w:cstheme="minorBidi"/>
          <w:rtl/>
        </w:rPr>
        <w:t xml:space="preserve"> </w:t>
      </w:r>
      <w:r w:rsidRPr="00CC314C">
        <w:rPr>
          <w:rFonts w:asciiTheme="minorBidi" w:hAnsiTheme="minorBidi" w:cstheme="minorBidi"/>
          <w:rtl/>
        </w:rPr>
        <w:t>מידע</w:t>
      </w:r>
      <w:r w:rsidR="001B6FBD" w:rsidRPr="00CC314C">
        <w:rPr>
          <w:rFonts w:asciiTheme="minorBidi" w:hAnsiTheme="minorBidi" w:cstheme="minorBidi"/>
          <w:rtl/>
        </w:rPr>
        <w:t xml:space="preserve"> </w:t>
      </w:r>
      <w:r w:rsidRPr="00CC314C">
        <w:rPr>
          <w:rFonts w:asciiTheme="minorBidi" w:hAnsiTheme="minorBidi" w:cstheme="minorBidi"/>
          <w:rtl/>
        </w:rPr>
        <w:t>והבהרות</w:t>
      </w:r>
      <w:r w:rsidR="001B6FBD" w:rsidRPr="00CC314C">
        <w:rPr>
          <w:rFonts w:asciiTheme="minorBidi" w:hAnsiTheme="minorBidi" w:cstheme="minorBidi"/>
          <w:rtl/>
        </w:rPr>
        <w:t xml:space="preserve">, </w:t>
      </w:r>
      <w:r w:rsidRPr="00CC314C">
        <w:rPr>
          <w:rFonts w:asciiTheme="minorBidi" w:hAnsiTheme="minorBidi" w:cstheme="minorBidi"/>
          <w:rtl/>
        </w:rPr>
        <w:t>להצגת</w:t>
      </w:r>
      <w:r w:rsidR="001B6FBD" w:rsidRPr="00CC314C">
        <w:rPr>
          <w:rFonts w:asciiTheme="minorBidi" w:hAnsiTheme="minorBidi" w:cstheme="minorBidi"/>
          <w:rtl/>
        </w:rPr>
        <w:t xml:space="preserve"> </w:t>
      </w:r>
      <w:r w:rsidRPr="00CC314C">
        <w:rPr>
          <w:rFonts w:asciiTheme="minorBidi" w:hAnsiTheme="minorBidi" w:cstheme="minorBidi"/>
          <w:rtl/>
        </w:rPr>
        <w:t>מצגות</w:t>
      </w:r>
      <w:r w:rsidR="001B6FBD" w:rsidRPr="00CC314C">
        <w:rPr>
          <w:rFonts w:asciiTheme="minorBidi" w:hAnsiTheme="minorBidi" w:cstheme="minorBidi"/>
          <w:rtl/>
        </w:rPr>
        <w:t xml:space="preserve"> </w:t>
      </w:r>
      <w:r w:rsidRPr="00CC314C">
        <w:rPr>
          <w:rFonts w:asciiTheme="minorBidi" w:hAnsiTheme="minorBidi" w:cstheme="minorBidi"/>
          <w:rtl/>
        </w:rPr>
        <w:t>והדגמות</w:t>
      </w:r>
      <w:r w:rsidR="001B6FBD" w:rsidRPr="00CC314C">
        <w:rPr>
          <w:rFonts w:asciiTheme="minorBidi" w:hAnsiTheme="minorBidi" w:cstheme="minorBidi"/>
          <w:rtl/>
        </w:rPr>
        <w:t xml:space="preserve">, </w:t>
      </w:r>
      <w:r w:rsidRPr="00CC314C">
        <w:rPr>
          <w:rFonts w:asciiTheme="minorBidi" w:hAnsiTheme="minorBidi" w:cstheme="minorBidi"/>
          <w:rtl/>
        </w:rPr>
        <w:t>לביצוע</w:t>
      </w:r>
      <w:r w:rsidR="001B6FBD" w:rsidRPr="00CC314C">
        <w:rPr>
          <w:rFonts w:asciiTheme="minorBidi" w:hAnsiTheme="minorBidi" w:cstheme="minorBidi"/>
          <w:rtl/>
        </w:rPr>
        <w:t xml:space="preserve"> </w:t>
      </w:r>
      <w:r w:rsidRPr="00CC314C">
        <w:rPr>
          <w:rFonts w:asciiTheme="minorBidi" w:hAnsiTheme="minorBidi" w:cstheme="minorBidi"/>
          <w:rtl/>
        </w:rPr>
        <w:t>פיילוט</w:t>
      </w:r>
      <w:r w:rsidR="001B6FBD" w:rsidRPr="00CC314C">
        <w:rPr>
          <w:rFonts w:asciiTheme="minorBidi" w:hAnsiTheme="minorBidi" w:cstheme="minorBidi"/>
          <w:rtl/>
        </w:rPr>
        <w:t xml:space="preserve">, </w:t>
      </w:r>
      <w:r w:rsidRPr="00CC314C">
        <w:rPr>
          <w:rFonts w:asciiTheme="minorBidi" w:hAnsiTheme="minorBidi" w:cstheme="minorBidi"/>
          <w:rtl/>
        </w:rPr>
        <w:t>לביקור</w:t>
      </w:r>
      <w:r w:rsidR="001B6FBD" w:rsidRPr="00CC314C">
        <w:rPr>
          <w:rFonts w:asciiTheme="minorBidi" w:hAnsiTheme="minorBidi" w:cstheme="minorBidi"/>
          <w:rtl/>
        </w:rPr>
        <w:t xml:space="preserve"> </w:t>
      </w:r>
      <w:r w:rsidRPr="00CC314C">
        <w:rPr>
          <w:rFonts w:asciiTheme="minorBidi" w:hAnsiTheme="minorBidi" w:cstheme="minorBidi"/>
          <w:rtl/>
        </w:rPr>
        <w:t>באתרי</w:t>
      </w:r>
      <w:r w:rsidR="001B6FBD" w:rsidRPr="00CC314C">
        <w:rPr>
          <w:rFonts w:asciiTheme="minorBidi" w:hAnsiTheme="minorBidi" w:cstheme="minorBidi"/>
          <w:rtl/>
        </w:rPr>
        <w:t xml:space="preserve"> </w:t>
      </w:r>
      <w:r w:rsidRPr="00CC314C">
        <w:rPr>
          <w:rFonts w:asciiTheme="minorBidi" w:hAnsiTheme="minorBidi" w:cstheme="minorBidi"/>
          <w:rtl/>
        </w:rPr>
        <w:t>לקוחות</w:t>
      </w:r>
      <w:r w:rsidR="001B6FBD" w:rsidRPr="00CC314C">
        <w:rPr>
          <w:rFonts w:asciiTheme="minorBidi" w:hAnsiTheme="minorBidi" w:cstheme="minorBidi"/>
          <w:rtl/>
        </w:rPr>
        <w:t xml:space="preserve"> </w:t>
      </w:r>
      <w:r w:rsidRPr="00CC314C">
        <w:rPr>
          <w:rFonts w:asciiTheme="minorBidi" w:hAnsiTheme="minorBidi" w:cstheme="minorBidi"/>
          <w:rtl/>
        </w:rPr>
        <w:t>ולביקור</w:t>
      </w:r>
      <w:r w:rsidR="001B6FBD" w:rsidRPr="00CC314C">
        <w:rPr>
          <w:rFonts w:asciiTheme="minorBidi" w:hAnsiTheme="minorBidi" w:cstheme="minorBidi"/>
          <w:rtl/>
        </w:rPr>
        <w:t xml:space="preserve"> </w:t>
      </w:r>
      <w:r w:rsidRPr="00CC314C">
        <w:rPr>
          <w:rFonts w:asciiTheme="minorBidi" w:hAnsiTheme="minorBidi" w:cstheme="minorBidi"/>
          <w:rtl/>
        </w:rPr>
        <w:t>באתר</w:t>
      </w:r>
      <w:r w:rsidR="001B6FBD" w:rsidRPr="00CC314C">
        <w:rPr>
          <w:rFonts w:asciiTheme="minorBidi" w:hAnsiTheme="minorBidi" w:cstheme="minorBidi"/>
          <w:rtl/>
        </w:rPr>
        <w:t xml:space="preserve"> </w:t>
      </w:r>
      <w:r w:rsidR="00656875" w:rsidRPr="00CC314C">
        <w:rPr>
          <w:rFonts w:asciiTheme="minorBidi" w:hAnsiTheme="minorBidi" w:cstheme="minorBidi"/>
          <w:rtl/>
        </w:rPr>
        <w:t>המציעים</w:t>
      </w:r>
      <w:r w:rsidR="001B6FBD" w:rsidRPr="00CC314C">
        <w:rPr>
          <w:rFonts w:asciiTheme="minorBidi" w:hAnsiTheme="minorBidi" w:cstheme="minorBidi"/>
          <w:rtl/>
        </w:rPr>
        <w:t xml:space="preserve"> </w:t>
      </w:r>
      <w:r w:rsidRPr="00CC314C">
        <w:rPr>
          <w:rFonts w:asciiTheme="minorBidi" w:hAnsiTheme="minorBidi" w:cstheme="minorBidi"/>
          <w:rtl/>
        </w:rPr>
        <w:t>שיענו</w:t>
      </w:r>
      <w:r w:rsidR="001B6FBD" w:rsidRPr="00CC314C">
        <w:rPr>
          <w:rFonts w:asciiTheme="minorBidi" w:hAnsiTheme="minorBidi" w:cstheme="minorBidi"/>
          <w:rtl/>
        </w:rPr>
        <w:t xml:space="preserve"> </w:t>
      </w:r>
      <w:r w:rsidRPr="00CC314C">
        <w:rPr>
          <w:rFonts w:asciiTheme="minorBidi" w:hAnsiTheme="minorBidi" w:cstheme="minorBidi"/>
          <w:rtl/>
        </w:rPr>
        <w:t>לפנייה</w:t>
      </w:r>
      <w:r w:rsidR="001B6FBD" w:rsidRPr="00CC314C">
        <w:rPr>
          <w:rFonts w:asciiTheme="minorBidi" w:hAnsiTheme="minorBidi" w:cstheme="minorBidi"/>
          <w:rtl/>
        </w:rPr>
        <w:t xml:space="preserve"> </w:t>
      </w:r>
      <w:r w:rsidRPr="00CC314C">
        <w:rPr>
          <w:rFonts w:asciiTheme="minorBidi" w:hAnsiTheme="minorBidi" w:cstheme="minorBidi"/>
          <w:rtl/>
        </w:rPr>
        <w:t>זו</w:t>
      </w:r>
      <w:r w:rsidR="001B6FBD" w:rsidRPr="00CC314C">
        <w:rPr>
          <w:rFonts w:asciiTheme="minorBidi" w:hAnsiTheme="minorBidi" w:cstheme="minorBidi"/>
          <w:rtl/>
        </w:rPr>
        <w:t xml:space="preserve">. </w:t>
      </w:r>
    </w:p>
    <w:p w14:paraId="6AF1138A" w14:textId="77777777" w:rsidR="008A387F" w:rsidRPr="00CC314C" w:rsidRDefault="008A387F" w:rsidP="000A5081">
      <w:pPr>
        <w:numPr>
          <w:ilvl w:val="1"/>
          <w:numId w:val="10"/>
        </w:numPr>
        <w:ind w:left="1274" w:hanging="709"/>
        <w:rPr>
          <w:rFonts w:asciiTheme="minorBidi" w:hAnsiTheme="minorBidi" w:cstheme="minorBidi"/>
        </w:rPr>
      </w:pPr>
      <w:r w:rsidRPr="00CC314C">
        <w:rPr>
          <w:rFonts w:asciiTheme="minorBidi" w:hAnsiTheme="minorBidi" w:cstheme="minorBidi"/>
          <w:rtl/>
        </w:rPr>
        <w:t>המשרד</w:t>
      </w:r>
      <w:r w:rsidR="001B6FBD" w:rsidRPr="00CC314C">
        <w:rPr>
          <w:rFonts w:asciiTheme="minorBidi" w:hAnsiTheme="minorBidi" w:cstheme="minorBidi"/>
          <w:rtl/>
        </w:rPr>
        <w:t xml:space="preserve"> </w:t>
      </w:r>
      <w:r w:rsidRPr="00CC314C">
        <w:rPr>
          <w:rFonts w:asciiTheme="minorBidi" w:hAnsiTheme="minorBidi" w:cstheme="minorBidi"/>
          <w:rtl/>
        </w:rPr>
        <w:t>יהיה</w:t>
      </w:r>
      <w:r w:rsidR="001B6FBD" w:rsidRPr="00CC314C">
        <w:rPr>
          <w:rFonts w:asciiTheme="minorBidi" w:hAnsiTheme="minorBidi" w:cstheme="minorBidi"/>
          <w:rtl/>
        </w:rPr>
        <w:t xml:space="preserve"> </w:t>
      </w:r>
      <w:r w:rsidRPr="00CC314C">
        <w:rPr>
          <w:rFonts w:asciiTheme="minorBidi" w:hAnsiTheme="minorBidi" w:cstheme="minorBidi"/>
          <w:rtl/>
        </w:rPr>
        <w:t>רשאי</w:t>
      </w:r>
      <w:r w:rsidR="001B6FBD" w:rsidRPr="00CC314C">
        <w:rPr>
          <w:rFonts w:asciiTheme="minorBidi" w:hAnsiTheme="minorBidi" w:cstheme="minorBidi"/>
          <w:rtl/>
        </w:rPr>
        <w:t xml:space="preserve"> </w:t>
      </w:r>
      <w:r w:rsidRPr="00CC314C">
        <w:rPr>
          <w:rFonts w:asciiTheme="minorBidi" w:hAnsiTheme="minorBidi" w:cstheme="minorBidi"/>
          <w:rtl/>
        </w:rPr>
        <w:t>לעשות</w:t>
      </w:r>
      <w:r w:rsidR="001B6FBD" w:rsidRPr="00CC314C">
        <w:rPr>
          <w:rFonts w:asciiTheme="minorBidi" w:hAnsiTheme="minorBidi" w:cstheme="minorBidi"/>
          <w:rtl/>
        </w:rPr>
        <w:t xml:space="preserve"> </w:t>
      </w:r>
      <w:r w:rsidRPr="00CC314C">
        <w:rPr>
          <w:rFonts w:asciiTheme="minorBidi" w:hAnsiTheme="minorBidi" w:cstheme="minorBidi"/>
          <w:rtl/>
        </w:rPr>
        <w:t>שימוש</w:t>
      </w:r>
      <w:r w:rsidR="001B6FBD" w:rsidRPr="00CC314C">
        <w:rPr>
          <w:rFonts w:asciiTheme="minorBidi" w:hAnsiTheme="minorBidi" w:cstheme="minorBidi"/>
          <w:rtl/>
        </w:rPr>
        <w:t xml:space="preserve"> </w:t>
      </w:r>
      <w:r w:rsidRPr="00CC314C">
        <w:rPr>
          <w:rFonts w:asciiTheme="minorBidi" w:hAnsiTheme="minorBidi" w:cstheme="minorBidi"/>
          <w:rtl/>
        </w:rPr>
        <w:t>במידע</w:t>
      </w:r>
      <w:r w:rsidR="001B6FBD" w:rsidRPr="00CC314C">
        <w:rPr>
          <w:rFonts w:asciiTheme="minorBidi" w:hAnsiTheme="minorBidi" w:cstheme="minorBidi"/>
          <w:rtl/>
        </w:rPr>
        <w:t xml:space="preserve"> </w:t>
      </w:r>
      <w:r w:rsidRPr="00CC314C">
        <w:rPr>
          <w:rFonts w:asciiTheme="minorBidi" w:hAnsiTheme="minorBidi" w:cstheme="minorBidi"/>
          <w:rtl/>
        </w:rPr>
        <w:t>שיימסר</w:t>
      </w:r>
      <w:r w:rsidR="001B6FBD" w:rsidRPr="00CC314C">
        <w:rPr>
          <w:rFonts w:asciiTheme="minorBidi" w:hAnsiTheme="minorBidi" w:cstheme="minorBidi"/>
          <w:rtl/>
        </w:rPr>
        <w:t xml:space="preserve"> </w:t>
      </w:r>
      <w:r w:rsidRPr="00CC314C">
        <w:rPr>
          <w:rFonts w:asciiTheme="minorBidi" w:hAnsiTheme="minorBidi" w:cstheme="minorBidi"/>
          <w:rtl/>
        </w:rPr>
        <w:t>במענה</w:t>
      </w:r>
      <w:r w:rsidR="001B6FBD" w:rsidRPr="00CC314C">
        <w:rPr>
          <w:rFonts w:asciiTheme="minorBidi" w:hAnsiTheme="minorBidi" w:cstheme="minorBidi"/>
          <w:rtl/>
        </w:rPr>
        <w:t xml:space="preserve"> </w:t>
      </w:r>
      <w:r w:rsidRPr="00CC314C">
        <w:rPr>
          <w:rFonts w:asciiTheme="minorBidi" w:hAnsiTheme="minorBidi" w:cstheme="minorBidi"/>
          <w:rtl/>
        </w:rPr>
        <w:t>לפנייה</w:t>
      </w:r>
      <w:r w:rsidR="001B6FBD" w:rsidRPr="00CC314C">
        <w:rPr>
          <w:rFonts w:asciiTheme="minorBidi" w:hAnsiTheme="minorBidi" w:cstheme="minorBidi"/>
          <w:rtl/>
        </w:rPr>
        <w:t xml:space="preserve"> </w:t>
      </w:r>
      <w:r w:rsidRPr="00CC314C">
        <w:rPr>
          <w:rFonts w:asciiTheme="minorBidi" w:hAnsiTheme="minorBidi" w:cstheme="minorBidi"/>
          <w:rtl/>
        </w:rPr>
        <w:t>ול</w:t>
      </w:r>
      <w:r w:rsidR="00656875" w:rsidRPr="00CC314C">
        <w:rPr>
          <w:rFonts w:asciiTheme="minorBidi" w:hAnsiTheme="minorBidi" w:cstheme="minorBidi"/>
          <w:rtl/>
        </w:rPr>
        <w:t>מציע</w:t>
      </w:r>
      <w:r w:rsidR="001B6FBD" w:rsidRPr="00CC314C">
        <w:rPr>
          <w:rFonts w:asciiTheme="minorBidi" w:hAnsiTheme="minorBidi" w:cstheme="minorBidi"/>
          <w:rtl/>
        </w:rPr>
        <w:t xml:space="preserve"> </w:t>
      </w:r>
      <w:r w:rsidRPr="00CC314C">
        <w:rPr>
          <w:rFonts w:asciiTheme="minorBidi" w:hAnsiTheme="minorBidi" w:cstheme="minorBidi"/>
          <w:rtl/>
        </w:rPr>
        <w:t>לא</w:t>
      </w:r>
      <w:r w:rsidR="001B6FBD" w:rsidRPr="00CC314C">
        <w:rPr>
          <w:rFonts w:asciiTheme="minorBidi" w:hAnsiTheme="minorBidi" w:cstheme="minorBidi"/>
          <w:rtl/>
        </w:rPr>
        <w:t xml:space="preserve"> </w:t>
      </w:r>
      <w:r w:rsidRPr="00CC314C">
        <w:rPr>
          <w:rFonts w:asciiTheme="minorBidi" w:hAnsiTheme="minorBidi" w:cstheme="minorBidi"/>
          <w:rtl/>
        </w:rPr>
        <w:t>יהיו</w:t>
      </w:r>
      <w:r w:rsidR="001B6FBD" w:rsidRPr="00CC314C">
        <w:rPr>
          <w:rFonts w:asciiTheme="minorBidi" w:hAnsiTheme="minorBidi" w:cstheme="minorBidi"/>
          <w:rtl/>
        </w:rPr>
        <w:t xml:space="preserve"> </w:t>
      </w:r>
      <w:r w:rsidRPr="00CC314C">
        <w:rPr>
          <w:rFonts w:asciiTheme="minorBidi" w:hAnsiTheme="minorBidi" w:cstheme="minorBidi"/>
          <w:rtl/>
        </w:rPr>
        <w:t>טענות</w:t>
      </w:r>
      <w:r w:rsidR="001B6FBD" w:rsidRPr="00CC314C">
        <w:rPr>
          <w:rFonts w:asciiTheme="minorBidi" w:hAnsiTheme="minorBidi" w:cstheme="minorBidi"/>
          <w:rtl/>
        </w:rPr>
        <w:t xml:space="preserve"> </w:t>
      </w:r>
      <w:r w:rsidRPr="00CC314C">
        <w:rPr>
          <w:rFonts w:asciiTheme="minorBidi" w:hAnsiTheme="minorBidi" w:cstheme="minorBidi"/>
          <w:rtl/>
        </w:rPr>
        <w:t>בגין</w:t>
      </w:r>
      <w:r w:rsidR="001B6FBD" w:rsidRPr="00CC314C">
        <w:rPr>
          <w:rFonts w:asciiTheme="minorBidi" w:hAnsiTheme="minorBidi" w:cstheme="minorBidi"/>
          <w:rtl/>
        </w:rPr>
        <w:t xml:space="preserve"> </w:t>
      </w:r>
      <w:r w:rsidRPr="00CC314C">
        <w:rPr>
          <w:rFonts w:asciiTheme="minorBidi" w:hAnsiTheme="minorBidi" w:cstheme="minorBidi"/>
          <w:rtl/>
        </w:rPr>
        <w:t>זכויות</w:t>
      </w:r>
      <w:r w:rsidR="001B6FBD" w:rsidRPr="00CC314C">
        <w:rPr>
          <w:rFonts w:asciiTheme="minorBidi" w:hAnsiTheme="minorBidi" w:cstheme="minorBidi"/>
          <w:rtl/>
        </w:rPr>
        <w:t xml:space="preserve"> </w:t>
      </w:r>
      <w:r w:rsidRPr="00CC314C">
        <w:rPr>
          <w:rFonts w:asciiTheme="minorBidi" w:hAnsiTheme="minorBidi" w:cstheme="minorBidi"/>
          <w:rtl/>
        </w:rPr>
        <w:t>יוצרים</w:t>
      </w:r>
      <w:r w:rsidR="001B6FBD" w:rsidRPr="00CC314C">
        <w:rPr>
          <w:rFonts w:asciiTheme="minorBidi" w:hAnsiTheme="minorBidi" w:cstheme="minorBidi"/>
          <w:rtl/>
        </w:rPr>
        <w:t xml:space="preserve">. </w:t>
      </w:r>
    </w:p>
    <w:p w14:paraId="3D8786E0" w14:textId="77777777" w:rsidR="00687991" w:rsidRPr="00CC314C" w:rsidRDefault="00687991" w:rsidP="000A5081">
      <w:pPr>
        <w:numPr>
          <w:ilvl w:val="1"/>
          <w:numId w:val="10"/>
        </w:numPr>
        <w:ind w:left="1274" w:hanging="709"/>
        <w:rPr>
          <w:rFonts w:asciiTheme="minorBidi" w:hAnsiTheme="minorBidi" w:cstheme="minorBidi"/>
        </w:rPr>
      </w:pPr>
      <w:r w:rsidRPr="00CC314C">
        <w:rPr>
          <w:rFonts w:asciiTheme="minorBidi" w:hAnsiTheme="minorBidi" w:cstheme="minorBidi"/>
          <w:rtl/>
        </w:rPr>
        <w:t>במידה והמענה כולל מידע מסחרי מסווג יש לציין זאת במפורש והמשרד יתייחס לכך בהתאם.</w:t>
      </w:r>
    </w:p>
    <w:p w14:paraId="134E0F07" w14:textId="77777777" w:rsidR="008A387F" w:rsidRPr="00CC314C" w:rsidRDefault="008A387F" w:rsidP="000A5081">
      <w:pPr>
        <w:numPr>
          <w:ilvl w:val="1"/>
          <w:numId w:val="10"/>
        </w:numPr>
        <w:ind w:left="1274" w:hanging="709"/>
        <w:rPr>
          <w:rFonts w:asciiTheme="minorBidi" w:hAnsiTheme="minorBidi" w:cstheme="minorBidi"/>
          <w:rtl/>
        </w:rPr>
      </w:pPr>
      <w:r w:rsidRPr="00CC314C">
        <w:rPr>
          <w:rFonts w:asciiTheme="minorBidi" w:hAnsiTheme="minorBidi" w:cstheme="minorBidi"/>
          <w:rtl/>
        </w:rPr>
        <w:t>יודגש</w:t>
      </w:r>
      <w:r w:rsidR="001B6FBD" w:rsidRPr="00CC314C">
        <w:rPr>
          <w:rFonts w:asciiTheme="minorBidi" w:hAnsiTheme="minorBidi" w:cstheme="minorBidi"/>
          <w:rtl/>
        </w:rPr>
        <w:t xml:space="preserve"> </w:t>
      </w:r>
      <w:r w:rsidRPr="00CC314C">
        <w:rPr>
          <w:rFonts w:asciiTheme="minorBidi" w:hAnsiTheme="minorBidi" w:cstheme="minorBidi"/>
          <w:rtl/>
        </w:rPr>
        <w:t>כי</w:t>
      </w:r>
      <w:r w:rsidR="001B6FBD" w:rsidRPr="00CC314C">
        <w:rPr>
          <w:rFonts w:asciiTheme="minorBidi" w:hAnsiTheme="minorBidi" w:cstheme="minorBidi"/>
          <w:rtl/>
        </w:rPr>
        <w:t xml:space="preserve"> </w:t>
      </w:r>
      <w:r w:rsidRPr="00CC314C">
        <w:rPr>
          <w:rFonts w:asciiTheme="minorBidi" w:hAnsiTheme="minorBidi" w:cstheme="minorBidi"/>
          <w:rtl/>
        </w:rPr>
        <w:t>מענה</w:t>
      </w:r>
      <w:r w:rsidR="001B6FBD" w:rsidRPr="00CC314C">
        <w:rPr>
          <w:rFonts w:asciiTheme="minorBidi" w:hAnsiTheme="minorBidi" w:cstheme="minorBidi"/>
          <w:rtl/>
        </w:rPr>
        <w:t xml:space="preserve"> </w:t>
      </w:r>
      <w:r w:rsidRPr="00CC314C">
        <w:rPr>
          <w:rFonts w:asciiTheme="minorBidi" w:hAnsiTheme="minorBidi" w:cstheme="minorBidi"/>
          <w:rtl/>
        </w:rPr>
        <w:t>לפנייה</w:t>
      </w:r>
      <w:r w:rsidR="001B6FBD" w:rsidRPr="00CC314C">
        <w:rPr>
          <w:rFonts w:asciiTheme="minorBidi" w:hAnsiTheme="minorBidi" w:cstheme="minorBidi"/>
          <w:rtl/>
        </w:rPr>
        <w:t xml:space="preserve"> </w:t>
      </w:r>
      <w:r w:rsidRPr="00CC314C">
        <w:rPr>
          <w:rFonts w:asciiTheme="minorBidi" w:hAnsiTheme="minorBidi" w:cstheme="minorBidi"/>
          <w:rtl/>
        </w:rPr>
        <w:t>זו</w:t>
      </w:r>
      <w:r w:rsidR="001B6FBD" w:rsidRPr="00CC314C">
        <w:rPr>
          <w:rFonts w:asciiTheme="minorBidi" w:hAnsiTheme="minorBidi" w:cstheme="minorBidi"/>
          <w:rtl/>
        </w:rPr>
        <w:t xml:space="preserve"> </w:t>
      </w:r>
      <w:r w:rsidR="00541312" w:rsidRPr="00CC314C">
        <w:rPr>
          <w:rFonts w:asciiTheme="minorBidi" w:hAnsiTheme="minorBidi" w:cstheme="minorBidi"/>
          <w:rtl/>
        </w:rPr>
        <w:t>לא</w:t>
      </w:r>
      <w:r w:rsidR="001B6FBD" w:rsidRPr="00CC314C">
        <w:rPr>
          <w:rFonts w:asciiTheme="minorBidi" w:hAnsiTheme="minorBidi" w:cstheme="minorBidi"/>
          <w:rtl/>
        </w:rPr>
        <w:t xml:space="preserve"> </w:t>
      </w:r>
      <w:r w:rsidR="00541312" w:rsidRPr="00CC314C">
        <w:rPr>
          <w:rFonts w:asciiTheme="minorBidi" w:hAnsiTheme="minorBidi" w:cstheme="minorBidi"/>
          <w:rtl/>
        </w:rPr>
        <w:t>יהווה</w:t>
      </w:r>
      <w:r w:rsidR="001B6FBD" w:rsidRPr="00CC314C">
        <w:rPr>
          <w:rFonts w:asciiTheme="minorBidi" w:hAnsiTheme="minorBidi" w:cstheme="minorBidi"/>
          <w:rtl/>
        </w:rPr>
        <w:t xml:space="preserve"> </w:t>
      </w:r>
      <w:r w:rsidR="00541312" w:rsidRPr="00CC314C">
        <w:rPr>
          <w:rFonts w:asciiTheme="minorBidi" w:hAnsiTheme="minorBidi" w:cstheme="minorBidi"/>
          <w:rtl/>
        </w:rPr>
        <w:t>תנאי</w:t>
      </w:r>
      <w:r w:rsidR="001B6FBD" w:rsidRPr="00CC314C">
        <w:rPr>
          <w:rFonts w:asciiTheme="minorBidi" w:hAnsiTheme="minorBidi" w:cstheme="minorBidi"/>
          <w:rtl/>
        </w:rPr>
        <w:t xml:space="preserve"> </w:t>
      </w:r>
      <w:r w:rsidRPr="00CC314C">
        <w:rPr>
          <w:rFonts w:asciiTheme="minorBidi" w:hAnsiTheme="minorBidi" w:cstheme="minorBidi"/>
          <w:rtl/>
        </w:rPr>
        <w:t>להשתתפות</w:t>
      </w:r>
      <w:r w:rsidR="001B6FBD" w:rsidRPr="00CC314C">
        <w:rPr>
          <w:rFonts w:asciiTheme="minorBidi" w:hAnsiTheme="minorBidi" w:cstheme="minorBidi"/>
          <w:rtl/>
        </w:rPr>
        <w:t xml:space="preserve"> </w:t>
      </w:r>
      <w:r w:rsidRPr="00CC314C">
        <w:rPr>
          <w:rFonts w:asciiTheme="minorBidi" w:hAnsiTheme="minorBidi" w:cstheme="minorBidi"/>
          <w:rtl/>
        </w:rPr>
        <w:t>במכרז</w:t>
      </w:r>
      <w:r w:rsidR="001B6FBD" w:rsidRPr="00CC314C">
        <w:rPr>
          <w:rFonts w:asciiTheme="minorBidi" w:hAnsiTheme="minorBidi" w:cstheme="minorBidi"/>
          <w:rtl/>
        </w:rPr>
        <w:t xml:space="preserve"> </w:t>
      </w:r>
      <w:r w:rsidRPr="00CC314C">
        <w:rPr>
          <w:rFonts w:asciiTheme="minorBidi" w:hAnsiTheme="minorBidi" w:cstheme="minorBidi"/>
          <w:rtl/>
        </w:rPr>
        <w:t>במידה</w:t>
      </w:r>
      <w:r w:rsidR="001B6FBD" w:rsidRPr="00CC314C">
        <w:rPr>
          <w:rFonts w:asciiTheme="minorBidi" w:hAnsiTheme="minorBidi" w:cstheme="minorBidi"/>
          <w:rtl/>
        </w:rPr>
        <w:t xml:space="preserve"> </w:t>
      </w:r>
      <w:r w:rsidRPr="00CC314C">
        <w:rPr>
          <w:rFonts w:asciiTheme="minorBidi" w:hAnsiTheme="minorBidi" w:cstheme="minorBidi"/>
          <w:rtl/>
        </w:rPr>
        <w:t>וייערך</w:t>
      </w:r>
      <w:r w:rsidR="001B6FBD" w:rsidRPr="00CC314C">
        <w:rPr>
          <w:rFonts w:asciiTheme="minorBidi" w:hAnsiTheme="minorBidi" w:cstheme="minorBidi"/>
          <w:rtl/>
        </w:rPr>
        <w:t xml:space="preserve">. </w:t>
      </w:r>
      <w:r w:rsidR="006A65A0" w:rsidRPr="00CC314C">
        <w:rPr>
          <w:rFonts w:asciiTheme="minorBidi" w:hAnsiTheme="minorBidi" w:cstheme="minorBidi"/>
          <w:rtl/>
        </w:rPr>
        <w:t>מבלי</w:t>
      </w:r>
      <w:r w:rsidR="001B6FBD" w:rsidRPr="00CC314C">
        <w:rPr>
          <w:rFonts w:asciiTheme="minorBidi" w:hAnsiTheme="minorBidi" w:cstheme="minorBidi"/>
          <w:rtl/>
        </w:rPr>
        <w:t xml:space="preserve"> </w:t>
      </w:r>
      <w:r w:rsidR="006A65A0" w:rsidRPr="00CC314C">
        <w:rPr>
          <w:rFonts w:asciiTheme="minorBidi" w:hAnsiTheme="minorBidi" w:cstheme="minorBidi"/>
          <w:rtl/>
        </w:rPr>
        <w:t>לגרוע</w:t>
      </w:r>
      <w:r w:rsidR="001B6FBD" w:rsidRPr="00CC314C">
        <w:rPr>
          <w:rFonts w:asciiTheme="minorBidi" w:hAnsiTheme="minorBidi" w:cstheme="minorBidi"/>
          <w:rtl/>
        </w:rPr>
        <w:t xml:space="preserve"> </w:t>
      </w:r>
      <w:r w:rsidR="006A65A0" w:rsidRPr="00CC314C">
        <w:rPr>
          <w:rFonts w:asciiTheme="minorBidi" w:hAnsiTheme="minorBidi" w:cstheme="minorBidi"/>
          <w:rtl/>
        </w:rPr>
        <w:t>מהאמור</w:t>
      </w:r>
      <w:r w:rsidR="001B6FBD" w:rsidRPr="00CC314C">
        <w:rPr>
          <w:rFonts w:asciiTheme="minorBidi" w:hAnsiTheme="minorBidi" w:cstheme="minorBidi"/>
          <w:rtl/>
        </w:rPr>
        <w:t xml:space="preserve"> </w:t>
      </w:r>
      <w:r w:rsidR="006A65A0" w:rsidRPr="00CC314C">
        <w:rPr>
          <w:rFonts w:asciiTheme="minorBidi" w:hAnsiTheme="minorBidi" w:cstheme="minorBidi"/>
          <w:rtl/>
        </w:rPr>
        <w:t>מובהר</w:t>
      </w:r>
      <w:r w:rsidR="001B6FBD" w:rsidRPr="00CC314C">
        <w:rPr>
          <w:rFonts w:asciiTheme="minorBidi" w:hAnsiTheme="minorBidi" w:cstheme="minorBidi"/>
          <w:rtl/>
        </w:rPr>
        <w:t xml:space="preserve"> </w:t>
      </w:r>
      <w:r w:rsidR="006A65A0" w:rsidRPr="00CC314C">
        <w:rPr>
          <w:rFonts w:asciiTheme="minorBidi" w:hAnsiTheme="minorBidi" w:cstheme="minorBidi"/>
          <w:rtl/>
        </w:rPr>
        <w:t>כי</w:t>
      </w:r>
      <w:r w:rsidR="001B6FBD" w:rsidRPr="00CC314C">
        <w:rPr>
          <w:rFonts w:asciiTheme="minorBidi" w:hAnsiTheme="minorBidi" w:cstheme="minorBidi"/>
          <w:rtl/>
        </w:rPr>
        <w:t xml:space="preserve"> </w:t>
      </w:r>
      <w:r w:rsidR="00541312" w:rsidRPr="00CC314C">
        <w:rPr>
          <w:rFonts w:asciiTheme="minorBidi" w:hAnsiTheme="minorBidi" w:cstheme="minorBidi"/>
          <w:rtl/>
        </w:rPr>
        <w:t>מענה</w:t>
      </w:r>
      <w:r w:rsidR="001B6FBD" w:rsidRPr="00CC314C">
        <w:rPr>
          <w:rFonts w:asciiTheme="minorBidi" w:hAnsiTheme="minorBidi" w:cstheme="minorBidi"/>
          <w:rtl/>
        </w:rPr>
        <w:t xml:space="preserve"> </w:t>
      </w:r>
      <w:r w:rsidR="00541312" w:rsidRPr="00CC314C">
        <w:rPr>
          <w:rFonts w:asciiTheme="minorBidi" w:hAnsiTheme="minorBidi" w:cstheme="minorBidi"/>
          <w:rtl/>
        </w:rPr>
        <w:t>לפנייה</w:t>
      </w:r>
      <w:r w:rsidR="001B6FBD" w:rsidRPr="00CC314C">
        <w:rPr>
          <w:rFonts w:asciiTheme="minorBidi" w:hAnsiTheme="minorBidi" w:cstheme="minorBidi"/>
          <w:rtl/>
        </w:rPr>
        <w:t xml:space="preserve"> </w:t>
      </w:r>
      <w:r w:rsidR="00541312" w:rsidRPr="00CC314C">
        <w:rPr>
          <w:rFonts w:asciiTheme="minorBidi" w:hAnsiTheme="minorBidi" w:cstheme="minorBidi"/>
          <w:rtl/>
        </w:rPr>
        <w:t>מוקדמת</w:t>
      </w:r>
      <w:r w:rsidR="001B6FBD" w:rsidRPr="00CC314C">
        <w:rPr>
          <w:rFonts w:asciiTheme="minorBidi" w:hAnsiTheme="minorBidi" w:cstheme="minorBidi"/>
          <w:rtl/>
        </w:rPr>
        <w:t xml:space="preserve"> </w:t>
      </w:r>
      <w:r w:rsidRPr="00CC314C">
        <w:rPr>
          <w:rFonts w:asciiTheme="minorBidi" w:hAnsiTheme="minorBidi" w:cstheme="minorBidi"/>
          <w:rtl/>
        </w:rPr>
        <w:t>זו</w:t>
      </w:r>
      <w:r w:rsidR="001B6FBD" w:rsidRPr="00CC314C">
        <w:rPr>
          <w:rFonts w:asciiTheme="minorBidi" w:hAnsiTheme="minorBidi" w:cstheme="minorBidi"/>
          <w:rtl/>
        </w:rPr>
        <w:t xml:space="preserve"> </w:t>
      </w:r>
      <w:r w:rsidR="00541312" w:rsidRPr="00CC314C">
        <w:rPr>
          <w:rFonts w:asciiTheme="minorBidi" w:hAnsiTheme="minorBidi" w:cstheme="minorBidi"/>
          <w:rtl/>
        </w:rPr>
        <w:t>לא</w:t>
      </w:r>
      <w:r w:rsidR="001B6FBD" w:rsidRPr="00CC314C">
        <w:rPr>
          <w:rFonts w:asciiTheme="minorBidi" w:hAnsiTheme="minorBidi" w:cstheme="minorBidi"/>
          <w:rtl/>
        </w:rPr>
        <w:t xml:space="preserve"> </w:t>
      </w:r>
      <w:r w:rsidR="00541312" w:rsidRPr="00CC314C">
        <w:rPr>
          <w:rFonts w:asciiTheme="minorBidi" w:hAnsiTheme="minorBidi" w:cstheme="minorBidi"/>
          <w:rtl/>
        </w:rPr>
        <w:t>יעניק</w:t>
      </w:r>
      <w:r w:rsidR="001B6FBD" w:rsidRPr="00CC314C">
        <w:rPr>
          <w:rFonts w:asciiTheme="minorBidi" w:hAnsiTheme="minorBidi" w:cstheme="minorBidi"/>
          <w:rtl/>
        </w:rPr>
        <w:t xml:space="preserve"> </w:t>
      </w:r>
      <w:r w:rsidR="00541312" w:rsidRPr="00CC314C">
        <w:rPr>
          <w:rFonts w:asciiTheme="minorBidi" w:hAnsiTheme="minorBidi" w:cstheme="minorBidi"/>
          <w:rtl/>
        </w:rPr>
        <w:t>יתרון</w:t>
      </w:r>
      <w:r w:rsidR="001B6FBD" w:rsidRPr="00CC314C">
        <w:rPr>
          <w:rFonts w:asciiTheme="minorBidi" w:hAnsiTheme="minorBidi" w:cstheme="minorBidi"/>
          <w:rtl/>
        </w:rPr>
        <w:t xml:space="preserve"> </w:t>
      </w:r>
      <w:r w:rsidR="00541312" w:rsidRPr="00CC314C">
        <w:rPr>
          <w:rFonts w:asciiTheme="minorBidi" w:hAnsiTheme="minorBidi" w:cstheme="minorBidi"/>
          <w:rtl/>
        </w:rPr>
        <w:t>במכרז</w:t>
      </w:r>
      <w:r w:rsidR="001B6FBD" w:rsidRPr="00CC314C">
        <w:rPr>
          <w:rFonts w:asciiTheme="minorBidi" w:hAnsiTheme="minorBidi" w:cstheme="minorBidi"/>
          <w:rtl/>
        </w:rPr>
        <w:t xml:space="preserve"> </w:t>
      </w:r>
      <w:r w:rsidR="00541312" w:rsidRPr="00CC314C">
        <w:rPr>
          <w:rFonts w:asciiTheme="minorBidi" w:hAnsiTheme="minorBidi" w:cstheme="minorBidi"/>
          <w:rtl/>
        </w:rPr>
        <w:t>ולא</w:t>
      </w:r>
      <w:r w:rsidR="001B6FBD" w:rsidRPr="00CC314C">
        <w:rPr>
          <w:rFonts w:asciiTheme="minorBidi" w:hAnsiTheme="minorBidi" w:cstheme="minorBidi"/>
          <w:rtl/>
        </w:rPr>
        <w:t xml:space="preserve"> </w:t>
      </w:r>
      <w:r w:rsidR="00541312" w:rsidRPr="00CC314C">
        <w:rPr>
          <w:rFonts w:asciiTheme="minorBidi" w:hAnsiTheme="minorBidi" w:cstheme="minorBidi"/>
          <w:rtl/>
        </w:rPr>
        <w:t>יחייב</w:t>
      </w:r>
      <w:r w:rsidR="001B6FBD" w:rsidRPr="00CC314C">
        <w:rPr>
          <w:rFonts w:asciiTheme="minorBidi" w:hAnsiTheme="minorBidi" w:cstheme="minorBidi"/>
          <w:rtl/>
        </w:rPr>
        <w:t xml:space="preserve"> </w:t>
      </w:r>
      <w:r w:rsidR="00541312" w:rsidRPr="00CC314C">
        <w:rPr>
          <w:rFonts w:asciiTheme="minorBidi" w:hAnsiTheme="minorBidi" w:cstheme="minorBidi"/>
          <w:rtl/>
        </w:rPr>
        <w:t>את</w:t>
      </w:r>
      <w:r w:rsidR="001B6FBD" w:rsidRPr="00CC314C">
        <w:rPr>
          <w:rFonts w:asciiTheme="minorBidi" w:hAnsiTheme="minorBidi" w:cstheme="minorBidi"/>
          <w:rtl/>
        </w:rPr>
        <w:t xml:space="preserve"> </w:t>
      </w:r>
      <w:r w:rsidR="00541312" w:rsidRPr="00CC314C">
        <w:rPr>
          <w:rFonts w:asciiTheme="minorBidi" w:hAnsiTheme="minorBidi" w:cstheme="minorBidi"/>
          <w:rtl/>
        </w:rPr>
        <w:t>שיתופו</w:t>
      </w:r>
      <w:r w:rsidR="001B6FBD" w:rsidRPr="00CC314C">
        <w:rPr>
          <w:rFonts w:asciiTheme="minorBidi" w:hAnsiTheme="minorBidi" w:cstheme="minorBidi"/>
          <w:rtl/>
        </w:rPr>
        <w:t xml:space="preserve"> </w:t>
      </w:r>
      <w:r w:rsidR="00541312" w:rsidRPr="00CC314C">
        <w:rPr>
          <w:rFonts w:asciiTheme="minorBidi" w:hAnsiTheme="minorBidi" w:cstheme="minorBidi"/>
          <w:rtl/>
        </w:rPr>
        <w:t>במכרז</w:t>
      </w:r>
      <w:r w:rsidR="001B6FBD" w:rsidRPr="00CC314C">
        <w:rPr>
          <w:rFonts w:asciiTheme="minorBidi" w:hAnsiTheme="minorBidi" w:cstheme="minorBidi"/>
          <w:rtl/>
        </w:rPr>
        <w:t xml:space="preserve"> </w:t>
      </w:r>
      <w:r w:rsidR="00541312" w:rsidRPr="00CC314C">
        <w:rPr>
          <w:rFonts w:asciiTheme="minorBidi" w:hAnsiTheme="minorBidi" w:cstheme="minorBidi"/>
          <w:rtl/>
        </w:rPr>
        <w:t>של</w:t>
      </w:r>
      <w:r w:rsidR="001B6FBD" w:rsidRPr="00CC314C">
        <w:rPr>
          <w:rFonts w:asciiTheme="minorBidi" w:hAnsiTheme="minorBidi" w:cstheme="minorBidi"/>
          <w:rtl/>
        </w:rPr>
        <w:t xml:space="preserve"> </w:t>
      </w:r>
      <w:r w:rsidR="00541312" w:rsidRPr="00CC314C">
        <w:rPr>
          <w:rFonts w:asciiTheme="minorBidi" w:hAnsiTheme="minorBidi" w:cstheme="minorBidi"/>
          <w:rtl/>
        </w:rPr>
        <w:t>העונה</w:t>
      </w:r>
      <w:r w:rsidR="001B6FBD" w:rsidRPr="00CC314C">
        <w:rPr>
          <w:rFonts w:asciiTheme="minorBidi" w:hAnsiTheme="minorBidi" w:cstheme="minorBidi"/>
          <w:rtl/>
        </w:rPr>
        <w:t xml:space="preserve"> </w:t>
      </w:r>
      <w:r w:rsidR="00541312" w:rsidRPr="00CC314C">
        <w:rPr>
          <w:rFonts w:asciiTheme="minorBidi" w:hAnsiTheme="minorBidi" w:cstheme="minorBidi"/>
          <w:rtl/>
        </w:rPr>
        <w:t>או</w:t>
      </w:r>
      <w:r w:rsidR="001B6FBD" w:rsidRPr="00CC314C">
        <w:rPr>
          <w:rFonts w:asciiTheme="minorBidi" w:hAnsiTheme="minorBidi" w:cstheme="minorBidi"/>
          <w:rtl/>
        </w:rPr>
        <w:t xml:space="preserve"> </w:t>
      </w:r>
      <w:r w:rsidR="00541312" w:rsidRPr="00CC314C">
        <w:rPr>
          <w:rFonts w:asciiTheme="minorBidi" w:hAnsiTheme="minorBidi" w:cstheme="minorBidi"/>
          <w:rtl/>
        </w:rPr>
        <w:t>התקשרות</w:t>
      </w:r>
      <w:r w:rsidR="001B6FBD" w:rsidRPr="00CC314C">
        <w:rPr>
          <w:rFonts w:asciiTheme="minorBidi" w:hAnsiTheme="minorBidi" w:cstheme="minorBidi"/>
          <w:rtl/>
        </w:rPr>
        <w:t xml:space="preserve"> </w:t>
      </w:r>
      <w:r w:rsidR="00541312" w:rsidRPr="00CC314C">
        <w:rPr>
          <w:rFonts w:asciiTheme="minorBidi" w:hAnsiTheme="minorBidi" w:cstheme="minorBidi"/>
          <w:rtl/>
        </w:rPr>
        <w:t>עמו</w:t>
      </w:r>
      <w:r w:rsidR="001B6FBD" w:rsidRPr="00CC314C">
        <w:rPr>
          <w:rFonts w:asciiTheme="minorBidi" w:hAnsiTheme="minorBidi" w:cstheme="minorBidi"/>
          <w:rtl/>
        </w:rPr>
        <w:t xml:space="preserve"> </w:t>
      </w:r>
      <w:r w:rsidR="00541312" w:rsidRPr="00CC314C">
        <w:rPr>
          <w:rFonts w:asciiTheme="minorBidi" w:hAnsiTheme="minorBidi" w:cstheme="minorBidi"/>
          <w:rtl/>
        </w:rPr>
        <w:t>בכל</w:t>
      </w:r>
      <w:r w:rsidR="001B6FBD" w:rsidRPr="00CC314C">
        <w:rPr>
          <w:rFonts w:asciiTheme="minorBidi" w:hAnsiTheme="minorBidi" w:cstheme="minorBidi"/>
          <w:rtl/>
        </w:rPr>
        <w:t xml:space="preserve"> </w:t>
      </w:r>
      <w:r w:rsidR="00541312" w:rsidRPr="00CC314C">
        <w:rPr>
          <w:rFonts w:asciiTheme="minorBidi" w:hAnsiTheme="minorBidi" w:cstheme="minorBidi"/>
          <w:rtl/>
        </w:rPr>
        <w:t>דרך</w:t>
      </w:r>
      <w:r w:rsidR="001B6FBD" w:rsidRPr="00CC314C">
        <w:rPr>
          <w:rFonts w:asciiTheme="minorBidi" w:hAnsiTheme="minorBidi" w:cstheme="minorBidi"/>
          <w:rtl/>
        </w:rPr>
        <w:t xml:space="preserve"> </w:t>
      </w:r>
      <w:r w:rsidR="00541312" w:rsidRPr="00CC314C">
        <w:rPr>
          <w:rFonts w:asciiTheme="minorBidi" w:hAnsiTheme="minorBidi" w:cstheme="minorBidi"/>
          <w:rtl/>
        </w:rPr>
        <w:t>אחרת</w:t>
      </w:r>
      <w:r w:rsidR="001B6FBD" w:rsidRPr="00CC314C">
        <w:rPr>
          <w:rFonts w:asciiTheme="minorBidi" w:hAnsiTheme="minorBidi" w:cstheme="minorBidi"/>
          <w:rtl/>
        </w:rPr>
        <w:t>.</w:t>
      </w:r>
    </w:p>
    <w:p w14:paraId="34A3363E" w14:textId="77777777" w:rsidR="00C32B70" w:rsidRPr="00CC314C" w:rsidRDefault="00FC187A" w:rsidP="000A5081">
      <w:pPr>
        <w:numPr>
          <w:ilvl w:val="1"/>
          <w:numId w:val="10"/>
        </w:numPr>
        <w:ind w:left="1274" w:hanging="709"/>
        <w:rPr>
          <w:rFonts w:asciiTheme="minorBidi" w:hAnsiTheme="minorBidi" w:cstheme="minorBidi"/>
          <w:rtl/>
        </w:rPr>
      </w:pPr>
      <w:r w:rsidRPr="00CC314C">
        <w:rPr>
          <w:rFonts w:asciiTheme="minorBidi" w:hAnsiTheme="minorBidi" w:cstheme="minorBidi"/>
          <w:rtl/>
        </w:rPr>
        <w:t>יצוין</w:t>
      </w:r>
      <w:r w:rsidR="001B6FBD" w:rsidRPr="00CC314C">
        <w:rPr>
          <w:rFonts w:asciiTheme="minorBidi" w:hAnsiTheme="minorBidi" w:cstheme="minorBidi"/>
          <w:rtl/>
        </w:rPr>
        <w:t xml:space="preserve"> </w:t>
      </w:r>
      <w:r w:rsidR="00C32B70" w:rsidRPr="00CC314C">
        <w:rPr>
          <w:rFonts w:asciiTheme="minorBidi" w:hAnsiTheme="minorBidi" w:cstheme="minorBidi"/>
          <w:rtl/>
        </w:rPr>
        <w:t>כי</w:t>
      </w:r>
      <w:r w:rsidR="001B6FBD" w:rsidRPr="00CC314C">
        <w:rPr>
          <w:rFonts w:asciiTheme="minorBidi" w:hAnsiTheme="minorBidi" w:cstheme="minorBidi"/>
          <w:rtl/>
        </w:rPr>
        <w:t xml:space="preserve"> </w:t>
      </w:r>
      <w:r w:rsidR="00C32B70" w:rsidRPr="00CC314C">
        <w:rPr>
          <w:rFonts w:asciiTheme="minorBidi" w:hAnsiTheme="minorBidi" w:cstheme="minorBidi"/>
          <w:rtl/>
        </w:rPr>
        <w:t>אין</w:t>
      </w:r>
      <w:r w:rsidR="001B6FBD" w:rsidRPr="00CC314C">
        <w:rPr>
          <w:rFonts w:asciiTheme="minorBidi" w:hAnsiTheme="minorBidi" w:cstheme="minorBidi"/>
          <w:rtl/>
        </w:rPr>
        <w:t xml:space="preserve"> </w:t>
      </w:r>
      <w:r w:rsidR="00C32B70" w:rsidRPr="00CC314C">
        <w:rPr>
          <w:rFonts w:asciiTheme="minorBidi" w:hAnsiTheme="minorBidi" w:cstheme="minorBidi"/>
          <w:rtl/>
        </w:rPr>
        <w:t>בפנ</w:t>
      </w:r>
      <w:r w:rsidR="00154695" w:rsidRPr="00CC314C">
        <w:rPr>
          <w:rFonts w:asciiTheme="minorBidi" w:hAnsiTheme="minorBidi" w:cstheme="minorBidi"/>
          <w:rtl/>
        </w:rPr>
        <w:t>י</w:t>
      </w:r>
      <w:r w:rsidR="00656875" w:rsidRPr="00CC314C">
        <w:rPr>
          <w:rFonts w:asciiTheme="minorBidi" w:hAnsiTheme="minorBidi" w:cstheme="minorBidi"/>
          <w:rtl/>
        </w:rPr>
        <w:t>י</w:t>
      </w:r>
      <w:r w:rsidR="00154695" w:rsidRPr="00CC314C">
        <w:rPr>
          <w:rFonts w:asciiTheme="minorBidi" w:hAnsiTheme="minorBidi" w:cstheme="minorBidi"/>
          <w:rtl/>
        </w:rPr>
        <w:t>ה</w:t>
      </w:r>
      <w:r w:rsidR="001B6FBD" w:rsidRPr="00CC314C">
        <w:rPr>
          <w:rFonts w:asciiTheme="minorBidi" w:hAnsiTheme="minorBidi" w:cstheme="minorBidi"/>
          <w:rtl/>
        </w:rPr>
        <w:t xml:space="preserve"> </w:t>
      </w:r>
      <w:r w:rsidR="00154695" w:rsidRPr="00CC314C">
        <w:rPr>
          <w:rFonts w:asciiTheme="minorBidi" w:hAnsiTheme="minorBidi" w:cstheme="minorBidi"/>
          <w:rtl/>
        </w:rPr>
        <w:t>משום</w:t>
      </w:r>
      <w:r w:rsidR="001B6FBD" w:rsidRPr="00CC314C">
        <w:rPr>
          <w:rFonts w:asciiTheme="minorBidi" w:hAnsiTheme="minorBidi" w:cstheme="minorBidi"/>
          <w:rtl/>
        </w:rPr>
        <w:t xml:space="preserve"> </w:t>
      </w:r>
      <w:r w:rsidR="00154695" w:rsidRPr="00CC314C">
        <w:rPr>
          <w:rFonts w:asciiTheme="minorBidi" w:hAnsiTheme="minorBidi" w:cstheme="minorBidi"/>
          <w:rtl/>
        </w:rPr>
        <w:t>התחייבות</w:t>
      </w:r>
      <w:r w:rsidR="001B6FBD" w:rsidRPr="00CC314C">
        <w:rPr>
          <w:rFonts w:asciiTheme="minorBidi" w:hAnsiTheme="minorBidi" w:cstheme="minorBidi"/>
          <w:rtl/>
        </w:rPr>
        <w:t xml:space="preserve"> </w:t>
      </w:r>
      <w:r w:rsidR="00154695" w:rsidRPr="00CC314C">
        <w:rPr>
          <w:rFonts w:asciiTheme="minorBidi" w:hAnsiTheme="minorBidi" w:cstheme="minorBidi"/>
          <w:rtl/>
        </w:rPr>
        <w:t>כלשהי</w:t>
      </w:r>
      <w:r w:rsidR="001B6FBD" w:rsidRPr="00CC314C">
        <w:rPr>
          <w:rFonts w:asciiTheme="minorBidi" w:hAnsiTheme="minorBidi" w:cstheme="minorBidi"/>
          <w:rtl/>
        </w:rPr>
        <w:t xml:space="preserve"> </w:t>
      </w:r>
      <w:r w:rsidR="00154695" w:rsidRPr="00CC314C">
        <w:rPr>
          <w:rFonts w:asciiTheme="minorBidi" w:hAnsiTheme="minorBidi" w:cstheme="minorBidi"/>
          <w:rtl/>
        </w:rPr>
        <w:t>של</w:t>
      </w:r>
      <w:r w:rsidR="001B6FBD" w:rsidRPr="00CC314C">
        <w:rPr>
          <w:rFonts w:asciiTheme="minorBidi" w:hAnsiTheme="minorBidi" w:cstheme="minorBidi"/>
          <w:rtl/>
        </w:rPr>
        <w:t xml:space="preserve"> </w:t>
      </w:r>
      <w:r w:rsidR="00154695" w:rsidRPr="00CC314C">
        <w:rPr>
          <w:rFonts w:asciiTheme="minorBidi" w:hAnsiTheme="minorBidi" w:cstheme="minorBidi"/>
          <w:rtl/>
        </w:rPr>
        <w:t>המשרד</w:t>
      </w:r>
      <w:r w:rsidR="001B6FBD" w:rsidRPr="00CC314C">
        <w:rPr>
          <w:rFonts w:asciiTheme="minorBidi" w:hAnsiTheme="minorBidi" w:cstheme="minorBidi"/>
          <w:rtl/>
        </w:rPr>
        <w:t xml:space="preserve"> </w:t>
      </w:r>
      <w:r w:rsidR="00C32B70" w:rsidRPr="00CC314C">
        <w:rPr>
          <w:rFonts w:asciiTheme="minorBidi" w:hAnsiTheme="minorBidi" w:cstheme="minorBidi"/>
          <w:rtl/>
        </w:rPr>
        <w:t>להמשיך</w:t>
      </w:r>
      <w:r w:rsidR="001B6FBD" w:rsidRPr="00CC314C">
        <w:rPr>
          <w:rFonts w:asciiTheme="minorBidi" w:hAnsiTheme="minorBidi" w:cstheme="minorBidi"/>
          <w:rtl/>
        </w:rPr>
        <w:t xml:space="preserve"> </w:t>
      </w:r>
      <w:r w:rsidR="00C32B70" w:rsidRPr="00CC314C">
        <w:rPr>
          <w:rFonts w:asciiTheme="minorBidi" w:hAnsiTheme="minorBidi" w:cstheme="minorBidi"/>
          <w:rtl/>
        </w:rPr>
        <w:t>בתהליך</w:t>
      </w:r>
      <w:r w:rsidR="001B6FBD" w:rsidRPr="00CC314C">
        <w:rPr>
          <w:rFonts w:asciiTheme="minorBidi" w:hAnsiTheme="minorBidi" w:cstheme="minorBidi"/>
          <w:rtl/>
        </w:rPr>
        <w:t xml:space="preserve"> </w:t>
      </w:r>
      <w:r w:rsidR="00C32B70" w:rsidRPr="00CC314C">
        <w:rPr>
          <w:rFonts w:asciiTheme="minorBidi" w:hAnsiTheme="minorBidi" w:cstheme="minorBidi"/>
          <w:rtl/>
        </w:rPr>
        <w:t>זה</w:t>
      </w:r>
      <w:r w:rsidR="001B6FBD" w:rsidRPr="00CC314C">
        <w:rPr>
          <w:rFonts w:asciiTheme="minorBidi" w:hAnsiTheme="minorBidi" w:cstheme="minorBidi"/>
          <w:rtl/>
        </w:rPr>
        <w:t xml:space="preserve">, </w:t>
      </w:r>
      <w:r w:rsidR="00C32B70" w:rsidRPr="00CC314C">
        <w:rPr>
          <w:rFonts w:asciiTheme="minorBidi" w:hAnsiTheme="minorBidi" w:cstheme="minorBidi"/>
          <w:rtl/>
        </w:rPr>
        <w:t>בין</w:t>
      </w:r>
      <w:r w:rsidR="001B6FBD" w:rsidRPr="00CC314C">
        <w:rPr>
          <w:rFonts w:asciiTheme="minorBidi" w:hAnsiTheme="minorBidi" w:cstheme="minorBidi"/>
          <w:rtl/>
        </w:rPr>
        <w:t xml:space="preserve"> </w:t>
      </w:r>
      <w:r w:rsidR="00C32B70" w:rsidRPr="00CC314C">
        <w:rPr>
          <w:rFonts w:asciiTheme="minorBidi" w:hAnsiTheme="minorBidi" w:cstheme="minorBidi"/>
          <w:rtl/>
        </w:rPr>
        <w:t>בדרך</w:t>
      </w:r>
      <w:r w:rsidR="001B6FBD" w:rsidRPr="00CC314C">
        <w:rPr>
          <w:rFonts w:asciiTheme="minorBidi" w:hAnsiTheme="minorBidi" w:cstheme="minorBidi"/>
          <w:rtl/>
        </w:rPr>
        <w:t xml:space="preserve"> </w:t>
      </w:r>
      <w:r w:rsidR="00C32B70" w:rsidRPr="00CC314C">
        <w:rPr>
          <w:rFonts w:asciiTheme="minorBidi" w:hAnsiTheme="minorBidi" w:cstheme="minorBidi"/>
          <w:rtl/>
        </w:rPr>
        <w:t>של</w:t>
      </w:r>
      <w:r w:rsidR="001B6FBD" w:rsidRPr="00CC314C">
        <w:rPr>
          <w:rFonts w:asciiTheme="minorBidi" w:hAnsiTheme="minorBidi" w:cstheme="minorBidi"/>
          <w:rtl/>
        </w:rPr>
        <w:t xml:space="preserve"> </w:t>
      </w:r>
      <w:r w:rsidR="00C32B70" w:rsidRPr="00CC314C">
        <w:rPr>
          <w:rFonts w:asciiTheme="minorBidi" w:hAnsiTheme="minorBidi" w:cstheme="minorBidi"/>
          <w:rtl/>
        </w:rPr>
        <w:t>מכרז</w:t>
      </w:r>
      <w:r w:rsidR="001B6FBD" w:rsidRPr="00CC314C">
        <w:rPr>
          <w:rFonts w:asciiTheme="minorBidi" w:hAnsiTheme="minorBidi" w:cstheme="minorBidi"/>
          <w:rtl/>
        </w:rPr>
        <w:t xml:space="preserve"> </w:t>
      </w:r>
      <w:r w:rsidR="00C32B70" w:rsidRPr="00CC314C">
        <w:rPr>
          <w:rFonts w:asciiTheme="minorBidi" w:hAnsiTheme="minorBidi" w:cstheme="minorBidi"/>
          <w:rtl/>
        </w:rPr>
        <w:t>או</w:t>
      </w:r>
      <w:r w:rsidR="001B6FBD" w:rsidRPr="00CC314C">
        <w:rPr>
          <w:rFonts w:asciiTheme="minorBidi" w:hAnsiTheme="minorBidi" w:cstheme="minorBidi"/>
          <w:rtl/>
        </w:rPr>
        <w:t xml:space="preserve"> </w:t>
      </w:r>
      <w:r w:rsidR="00C32B70" w:rsidRPr="00CC314C">
        <w:rPr>
          <w:rFonts w:asciiTheme="minorBidi" w:hAnsiTheme="minorBidi" w:cstheme="minorBidi"/>
          <w:rtl/>
        </w:rPr>
        <w:t>בהליך</w:t>
      </w:r>
      <w:r w:rsidR="001B6FBD" w:rsidRPr="00CC314C">
        <w:rPr>
          <w:rFonts w:asciiTheme="minorBidi" w:hAnsiTheme="minorBidi" w:cstheme="minorBidi"/>
          <w:rtl/>
        </w:rPr>
        <w:t xml:space="preserve"> </w:t>
      </w:r>
      <w:r w:rsidR="00C32B70" w:rsidRPr="00CC314C">
        <w:rPr>
          <w:rFonts w:asciiTheme="minorBidi" w:hAnsiTheme="minorBidi" w:cstheme="minorBidi"/>
          <w:rtl/>
        </w:rPr>
        <w:t>התקשרות</w:t>
      </w:r>
      <w:r w:rsidR="001B6FBD" w:rsidRPr="00CC314C">
        <w:rPr>
          <w:rFonts w:asciiTheme="minorBidi" w:hAnsiTheme="minorBidi" w:cstheme="minorBidi"/>
          <w:rtl/>
        </w:rPr>
        <w:t xml:space="preserve"> </w:t>
      </w:r>
      <w:r w:rsidR="00C32B70" w:rsidRPr="00CC314C">
        <w:rPr>
          <w:rFonts w:asciiTheme="minorBidi" w:hAnsiTheme="minorBidi" w:cstheme="minorBidi"/>
          <w:rtl/>
        </w:rPr>
        <w:t>אחר</w:t>
      </w:r>
      <w:r w:rsidR="001B6FBD" w:rsidRPr="00CC314C">
        <w:rPr>
          <w:rFonts w:asciiTheme="minorBidi" w:hAnsiTheme="minorBidi" w:cstheme="minorBidi"/>
          <w:rtl/>
        </w:rPr>
        <w:t xml:space="preserve">. </w:t>
      </w:r>
      <w:r w:rsidR="00C32B70" w:rsidRPr="00CC314C">
        <w:rPr>
          <w:rFonts w:asciiTheme="minorBidi" w:hAnsiTheme="minorBidi" w:cstheme="minorBidi"/>
          <w:rtl/>
        </w:rPr>
        <w:t>הפני</w:t>
      </w:r>
      <w:r w:rsidR="00656875" w:rsidRPr="00CC314C">
        <w:rPr>
          <w:rFonts w:asciiTheme="minorBidi" w:hAnsiTheme="minorBidi" w:cstheme="minorBidi"/>
          <w:rtl/>
        </w:rPr>
        <w:t>י</w:t>
      </w:r>
      <w:r w:rsidR="00C32B70" w:rsidRPr="00CC314C">
        <w:rPr>
          <w:rFonts w:asciiTheme="minorBidi" w:hAnsiTheme="minorBidi" w:cstheme="minorBidi"/>
          <w:rtl/>
        </w:rPr>
        <w:t>ה</w:t>
      </w:r>
      <w:r w:rsidR="001B6FBD" w:rsidRPr="00CC314C">
        <w:rPr>
          <w:rFonts w:asciiTheme="minorBidi" w:hAnsiTheme="minorBidi" w:cstheme="minorBidi"/>
          <w:rtl/>
        </w:rPr>
        <w:t xml:space="preserve">, </w:t>
      </w:r>
      <w:r w:rsidR="00C32B70" w:rsidRPr="00CC314C">
        <w:rPr>
          <w:rFonts w:asciiTheme="minorBidi" w:hAnsiTheme="minorBidi" w:cstheme="minorBidi"/>
          <w:rtl/>
        </w:rPr>
        <w:t>המענה</w:t>
      </w:r>
      <w:r w:rsidR="001B6FBD" w:rsidRPr="00CC314C">
        <w:rPr>
          <w:rFonts w:asciiTheme="minorBidi" w:hAnsiTheme="minorBidi" w:cstheme="minorBidi"/>
          <w:rtl/>
        </w:rPr>
        <w:t xml:space="preserve"> </w:t>
      </w:r>
      <w:r w:rsidR="00C32B70" w:rsidRPr="00CC314C">
        <w:rPr>
          <w:rFonts w:asciiTheme="minorBidi" w:hAnsiTheme="minorBidi" w:cstheme="minorBidi"/>
          <w:rtl/>
        </w:rPr>
        <w:t>עליה</w:t>
      </w:r>
      <w:r w:rsidR="001B6FBD" w:rsidRPr="00CC314C">
        <w:rPr>
          <w:rFonts w:asciiTheme="minorBidi" w:hAnsiTheme="minorBidi" w:cstheme="minorBidi"/>
          <w:rtl/>
        </w:rPr>
        <w:t xml:space="preserve"> </w:t>
      </w:r>
      <w:r w:rsidR="00C32B70" w:rsidRPr="00CC314C">
        <w:rPr>
          <w:rFonts w:asciiTheme="minorBidi" w:hAnsiTheme="minorBidi" w:cstheme="minorBidi"/>
          <w:rtl/>
        </w:rPr>
        <w:t>או</w:t>
      </w:r>
      <w:r w:rsidR="001B6FBD" w:rsidRPr="00CC314C">
        <w:rPr>
          <w:rFonts w:asciiTheme="minorBidi" w:hAnsiTheme="minorBidi" w:cstheme="minorBidi"/>
          <w:rtl/>
        </w:rPr>
        <w:t xml:space="preserve"> </w:t>
      </w:r>
      <w:r w:rsidR="00C32B70" w:rsidRPr="00CC314C">
        <w:rPr>
          <w:rFonts w:asciiTheme="minorBidi" w:hAnsiTheme="minorBidi" w:cstheme="minorBidi"/>
          <w:rtl/>
        </w:rPr>
        <w:t>הצגת</w:t>
      </w:r>
      <w:r w:rsidR="001B6FBD" w:rsidRPr="00CC314C">
        <w:rPr>
          <w:rFonts w:asciiTheme="minorBidi" w:hAnsiTheme="minorBidi" w:cstheme="minorBidi"/>
          <w:rtl/>
        </w:rPr>
        <w:t xml:space="preserve"> </w:t>
      </w:r>
      <w:r w:rsidR="00C32B70" w:rsidRPr="00CC314C">
        <w:rPr>
          <w:rFonts w:asciiTheme="minorBidi" w:hAnsiTheme="minorBidi" w:cstheme="minorBidi"/>
          <w:rtl/>
        </w:rPr>
        <w:t>השירותים</w:t>
      </w:r>
      <w:r w:rsidR="001B6FBD" w:rsidRPr="00CC314C">
        <w:rPr>
          <w:rFonts w:asciiTheme="minorBidi" w:hAnsiTheme="minorBidi" w:cstheme="minorBidi"/>
          <w:rtl/>
        </w:rPr>
        <w:t xml:space="preserve"> </w:t>
      </w:r>
      <w:r w:rsidR="00C32B70" w:rsidRPr="00CC314C">
        <w:rPr>
          <w:rFonts w:asciiTheme="minorBidi" w:hAnsiTheme="minorBidi" w:cstheme="minorBidi"/>
          <w:rtl/>
        </w:rPr>
        <w:t>על</w:t>
      </w:r>
      <w:r w:rsidR="001B6FBD" w:rsidRPr="00CC314C">
        <w:rPr>
          <w:rFonts w:asciiTheme="minorBidi" w:hAnsiTheme="minorBidi" w:cstheme="minorBidi"/>
          <w:rtl/>
        </w:rPr>
        <w:t xml:space="preserve"> </w:t>
      </w:r>
      <w:r w:rsidR="00C32B70" w:rsidRPr="00CC314C">
        <w:rPr>
          <w:rFonts w:asciiTheme="minorBidi" w:hAnsiTheme="minorBidi" w:cstheme="minorBidi"/>
          <w:rtl/>
        </w:rPr>
        <w:t>ידי</w:t>
      </w:r>
      <w:r w:rsidR="001B6FBD" w:rsidRPr="00CC314C">
        <w:rPr>
          <w:rFonts w:asciiTheme="minorBidi" w:hAnsiTheme="minorBidi" w:cstheme="minorBidi"/>
          <w:rtl/>
        </w:rPr>
        <w:t xml:space="preserve"> </w:t>
      </w:r>
      <w:r w:rsidR="00656875" w:rsidRPr="00CC314C">
        <w:rPr>
          <w:rFonts w:asciiTheme="minorBidi" w:hAnsiTheme="minorBidi" w:cstheme="minorBidi"/>
          <w:rtl/>
        </w:rPr>
        <w:t>המציעים</w:t>
      </w:r>
      <w:r w:rsidR="001B6FBD" w:rsidRPr="00CC314C">
        <w:rPr>
          <w:rFonts w:asciiTheme="minorBidi" w:hAnsiTheme="minorBidi" w:cstheme="minorBidi"/>
          <w:rtl/>
        </w:rPr>
        <w:t xml:space="preserve"> </w:t>
      </w:r>
      <w:r w:rsidR="00C32B70" w:rsidRPr="00CC314C">
        <w:rPr>
          <w:rFonts w:asciiTheme="minorBidi" w:hAnsiTheme="minorBidi" w:cstheme="minorBidi"/>
          <w:rtl/>
        </w:rPr>
        <w:t>ל</w:t>
      </w:r>
      <w:r w:rsidR="00154695" w:rsidRPr="00CC314C">
        <w:rPr>
          <w:rFonts w:asciiTheme="minorBidi" w:hAnsiTheme="minorBidi" w:cstheme="minorBidi"/>
          <w:rtl/>
        </w:rPr>
        <w:t>א</w:t>
      </w:r>
      <w:r w:rsidR="001B6FBD" w:rsidRPr="00CC314C">
        <w:rPr>
          <w:rFonts w:asciiTheme="minorBidi" w:hAnsiTheme="minorBidi" w:cstheme="minorBidi"/>
          <w:rtl/>
        </w:rPr>
        <w:t xml:space="preserve"> </w:t>
      </w:r>
      <w:r w:rsidR="00154695" w:rsidRPr="00CC314C">
        <w:rPr>
          <w:rFonts w:asciiTheme="minorBidi" w:hAnsiTheme="minorBidi" w:cstheme="minorBidi"/>
          <w:rtl/>
        </w:rPr>
        <w:t>תיצור</w:t>
      </w:r>
      <w:r w:rsidR="001B6FBD" w:rsidRPr="00CC314C">
        <w:rPr>
          <w:rFonts w:asciiTheme="minorBidi" w:hAnsiTheme="minorBidi" w:cstheme="minorBidi"/>
          <w:rtl/>
        </w:rPr>
        <w:t xml:space="preserve"> </w:t>
      </w:r>
      <w:r w:rsidR="00154695" w:rsidRPr="00CC314C">
        <w:rPr>
          <w:rFonts w:asciiTheme="minorBidi" w:hAnsiTheme="minorBidi" w:cstheme="minorBidi"/>
          <w:rtl/>
        </w:rPr>
        <w:t>התקשרות</w:t>
      </w:r>
      <w:r w:rsidR="001B6FBD" w:rsidRPr="00CC314C">
        <w:rPr>
          <w:rFonts w:asciiTheme="minorBidi" w:hAnsiTheme="minorBidi" w:cstheme="minorBidi"/>
          <w:rtl/>
        </w:rPr>
        <w:t xml:space="preserve"> </w:t>
      </w:r>
      <w:r w:rsidR="00154695" w:rsidRPr="00CC314C">
        <w:rPr>
          <w:rFonts w:asciiTheme="minorBidi" w:hAnsiTheme="minorBidi" w:cstheme="minorBidi"/>
          <w:rtl/>
        </w:rPr>
        <w:t>כלשהי</w:t>
      </w:r>
      <w:r w:rsidR="001B6FBD" w:rsidRPr="00CC314C">
        <w:rPr>
          <w:rFonts w:asciiTheme="minorBidi" w:hAnsiTheme="minorBidi" w:cstheme="minorBidi"/>
          <w:rtl/>
        </w:rPr>
        <w:t xml:space="preserve"> </w:t>
      </w:r>
      <w:r w:rsidR="00154695" w:rsidRPr="00CC314C">
        <w:rPr>
          <w:rFonts w:asciiTheme="minorBidi" w:hAnsiTheme="minorBidi" w:cstheme="minorBidi"/>
          <w:rtl/>
        </w:rPr>
        <w:t>בין</w:t>
      </w:r>
      <w:r w:rsidR="001B6FBD" w:rsidRPr="00CC314C">
        <w:rPr>
          <w:rFonts w:asciiTheme="minorBidi" w:hAnsiTheme="minorBidi" w:cstheme="minorBidi"/>
          <w:rtl/>
        </w:rPr>
        <w:t xml:space="preserve"> </w:t>
      </w:r>
      <w:r w:rsidR="00154695" w:rsidRPr="00CC314C">
        <w:rPr>
          <w:rFonts w:asciiTheme="minorBidi" w:hAnsiTheme="minorBidi" w:cstheme="minorBidi"/>
          <w:rtl/>
        </w:rPr>
        <w:t>המשרד</w:t>
      </w:r>
      <w:r w:rsidR="001B6FBD" w:rsidRPr="00CC314C">
        <w:rPr>
          <w:rFonts w:asciiTheme="minorBidi" w:hAnsiTheme="minorBidi" w:cstheme="minorBidi"/>
          <w:rtl/>
        </w:rPr>
        <w:t xml:space="preserve"> </w:t>
      </w:r>
      <w:r w:rsidR="00C32B70" w:rsidRPr="00CC314C">
        <w:rPr>
          <w:rFonts w:asciiTheme="minorBidi" w:hAnsiTheme="minorBidi" w:cstheme="minorBidi"/>
          <w:rtl/>
        </w:rPr>
        <w:t>לבי</w:t>
      </w:r>
      <w:r w:rsidR="00154695" w:rsidRPr="00CC314C">
        <w:rPr>
          <w:rFonts w:asciiTheme="minorBidi" w:hAnsiTheme="minorBidi" w:cstheme="minorBidi"/>
          <w:rtl/>
        </w:rPr>
        <w:t>ן</w:t>
      </w:r>
      <w:r w:rsidR="001B6FBD" w:rsidRPr="00CC314C">
        <w:rPr>
          <w:rFonts w:asciiTheme="minorBidi" w:hAnsiTheme="minorBidi" w:cstheme="minorBidi"/>
          <w:rtl/>
        </w:rPr>
        <w:t xml:space="preserve"> </w:t>
      </w:r>
      <w:r w:rsidR="00154695" w:rsidRPr="00CC314C">
        <w:rPr>
          <w:rFonts w:asciiTheme="minorBidi" w:hAnsiTheme="minorBidi" w:cstheme="minorBidi"/>
          <w:rtl/>
        </w:rPr>
        <w:t>מי</w:t>
      </w:r>
      <w:r w:rsidR="001B6FBD" w:rsidRPr="00CC314C">
        <w:rPr>
          <w:rFonts w:asciiTheme="minorBidi" w:hAnsiTheme="minorBidi" w:cstheme="minorBidi"/>
          <w:rtl/>
        </w:rPr>
        <w:t xml:space="preserve"> </w:t>
      </w:r>
      <w:proofErr w:type="spellStart"/>
      <w:r w:rsidR="00656875" w:rsidRPr="00CC314C">
        <w:rPr>
          <w:rFonts w:asciiTheme="minorBidi" w:hAnsiTheme="minorBidi" w:cstheme="minorBidi"/>
          <w:rtl/>
        </w:rPr>
        <w:t>מהמציעים</w:t>
      </w:r>
      <w:proofErr w:type="spellEnd"/>
      <w:r w:rsidR="001B6FBD" w:rsidRPr="00CC314C">
        <w:rPr>
          <w:rFonts w:asciiTheme="minorBidi" w:hAnsiTheme="minorBidi" w:cstheme="minorBidi"/>
          <w:rtl/>
        </w:rPr>
        <w:t xml:space="preserve"> </w:t>
      </w:r>
      <w:r w:rsidR="00154695" w:rsidRPr="00CC314C">
        <w:rPr>
          <w:rFonts w:asciiTheme="minorBidi" w:hAnsiTheme="minorBidi" w:cstheme="minorBidi"/>
          <w:rtl/>
        </w:rPr>
        <w:t>ולא</w:t>
      </w:r>
      <w:r w:rsidR="001B6FBD" w:rsidRPr="00CC314C">
        <w:rPr>
          <w:rFonts w:asciiTheme="minorBidi" w:hAnsiTheme="minorBidi" w:cstheme="minorBidi"/>
          <w:rtl/>
        </w:rPr>
        <w:t xml:space="preserve"> </w:t>
      </w:r>
      <w:r w:rsidR="00154695" w:rsidRPr="00CC314C">
        <w:rPr>
          <w:rFonts w:asciiTheme="minorBidi" w:hAnsiTheme="minorBidi" w:cstheme="minorBidi"/>
          <w:rtl/>
        </w:rPr>
        <w:t>תחייב</w:t>
      </w:r>
      <w:r w:rsidR="001B6FBD" w:rsidRPr="00CC314C">
        <w:rPr>
          <w:rFonts w:asciiTheme="minorBidi" w:hAnsiTheme="minorBidi" w:cstheme="minorBidi"/>
          <w:rtl/>
        </w:rPr>
        <w:t xml:space="preserve"> </w:t>
      </w:r>
      <w:r w:rsidR="00154695" w:rsidRPr="00CC314C">
        <w:rPr>
          <w:rFonts w:asciiTheme="minorBidi" w:hAnsiTheme="minorBidi" w:cstheme="minorBidi"/>
          <w:rtl/>
        </w:rPr>
        <w:t>את</w:t>
      </w:r>
      <w:r w:rsidR="001B6FBD" w:rsidRPr="00CC314C">
        <w:rPr>
          <w:rFonts w:asciiTheme="minorBidi" w:hAnsiTheme="minorBidi" w:cstheme="minorBidi"/>
          <w:rtl/>
        </w:rPr>
        <w:t xml:space="preserve"> </w:t>
      </w:r>
      <w:r w:rsidR="00154695" w:rsidRPr="00CC314C">
        <w:rPr>
          <w:rFonts w:asciiTheme="minorBidi" w:hAnsiTheme="minorBidi" w:cstheme="minorBidi"/>
          <w:rtl/>
        </w:rPr>
        <w:t>המשרד</w:t>
      </w:r>
      <w:r w:rsidR="001B6FBD" w:rsidRPr="00CC314C">
        <w:rPr>
          <w:rFonts w:asciiTheme="minorBidi" w:hAnsiTheme="minorBidi" w:cstheme="minorBidi"/>
          <w:rtl/>
        </w:rPr>
        <w:t xml:space="preserve"> </w:t>
      </w:r>
      <w:r w:rsidR="00C32B70" w:rsidRPr="00CC314C">
        <w:rPr>
          <w:rFonts w:asciiTheme="minorBidi" w:hAnsiTheme="minorBidi" w:cstheme="minorBidi"/>
          <w:rtl/>
        </w:rPr>
        <w:t>לרכוש</w:t>
      </w:r>
      <w:r w:rsidR="001B6FBD" w:rsidRPr="00CC314C">
        <w:rPr>
          <w:rFonts w:asciiTheme="minorBidi" w:hAnsiTheme="minorBidi" w:cstheme="minorBidi"/>
          <w:rtl/>
        </w:rPr>
        <w:t xml:space="preserve"> </w:t>
      </w:r>
      <w:r w:rsidR="00C32B70" w:rsidRPr="00CC314C">
        <w:rPr>
          <w:rFonts w:asciiTheme="minorBidi" w:hAnsiTheme="minorBidi" w:cstheme="minorBidi"/>
          <w:rtl/>
        </w:rPr>
        <w:t>את</w:t>
      </w:r>
      <w:r w:rsidR="001B6FBD" w:rsidRPr="00CC314C">
        <w:rPr>
          <w:rFonts w:asciiTheme="minorBidi" w:hAnsiTheme="minorBidi" w:cstheme="minorBidi"/>
          <w:rtl/>
        </w:rPr>
        <w:t xml:space="preserve"> </w:t>
      </w:r>
      <w:r w:rsidR="00C32B70" w:rsidRPr="00CC314C">
        <w:rPr>
          <w:rFonts w:asciiTheme="minorBidi" w:hAnsiTheme="minorBidi" w:cstheme="minorBidi"/>
          <w:rtl/>
        </w:rPr>
        <w:t>השירותים</w:t>
      </w:r>
      <w:r w:rsidR="001B6FBD" w:rsidRPr="00CC314C">
        <w:rPr>
          <w:rFonts w:asciiTheme="minorBidi" w:hAnsiTheme="minorBidi" w:cstheme="minorBidi"/>
          <w:rtl/>
        </w:rPr>
        <w:t xml:space="preserve"> </w:t>
      </w:r>
      <w:r w:rsidR="00C32B70" w:rsidRPr="00CC314C">
        <w:rPr>
          <w:rFonts w:asciiTheme="minorBidi" w:hAnsiTheme="minorBidi" w:cstheme="minorBidi"/>
          <w:rtl/>
        </w:rPr>
        <w:t>ממי</w:t>
      </w:r>
      <w:r w:rsidR="001B6FBD" w:rsidRPr="00CC314C">
        <w:rPr>
          <w:rFonts w:asciiTheme="minorBidi" w:hAnsiTheme="minorBidi" w:cstheme="minorBidi"/>
          <w:rtl/>
        </w:rPr>
        <w:t xml:space="preserve"> </w:t>
      </w:r>
      <w:r w:rsidR="00C32B70" w:rsidRPr="00CC314C">
        <w:rPr>
          <w:rFonts w:asciiTheme="minorBidi" w:hAnsiTheme="minorBidi" w:cstheme="minorBidi"/>
          <w:rtl/>
        </w:rPr>
        <w:t>מבין</w:t>
      </w:r>
      <w:r w:rsidR="001B6FBD" w:rsidRPr="00CC314C">
        <w:rPr>
          <w:rFonts w:asciiTheme="minorBidi" w:hAnsiTheme="minorBidi" w:cstheme="minorBidi"/>
          <w:rtl/>
        </w:rPr>
        <w:t xml:space="preserve"> </w:t>
      </w:r>
      <w:r w:rsidR="00656875" w:rsidRPr="00CC314C">
        <w:rPr>
          <w:rFonts w:asciiTheme="minorBidi" w:hAnsiTheme="minorBidi" w:cstheme="minorBidi"/>
          <w:rtl/>
        </w:rPr>
        <w:t>המציעים</w:t>
      </w:r>
      <w:r w:rsidR="001B6FBD" w:rsidRPr="00CC314C">
        <w:rPr>
          <w:rFonts w:asciiTheme="minorBidi" w:hAnsiTheme="minorBidi" w:cstheme="minorBidi"/>
          <w:rtl/>
        </w:rPr>
        <w:t>.</w:t>
      </w:r>
    </w:p>
    <w:p w14:paraId="7464B2ED" w14:textId="77777777" w:rsidR="0009486C" w:rsidRPr="00CC314C" w:rsidRDefault="0009486C" w:rsidP="000A5081">
      <w:pPr>
        <w:numPr>
          <w:ilvl w:val="1"/>
          <w:numId w:val="10"/>
        </w:numPr>
        <w:ind w:left="1274" w:hanging="709"/>
        <w:rPr>
          <w:rFonts w:asciiTheme="minorBidi" w:hAnsiTheme="minorBidi" w:cstheme="minorBidi"/>
        </w:rPr>
      </w:pPr>
      <w:r w:rsidRPr="00CC314C">
        <w:rPr>
          <w:rFonts w:asciiTheme="minorBidi" w:hAnsiTheme="minorBidi" w:cstheme="minorBidi"/>
          <w:rtl/>
        </w:rPr>
        <w:t>כל</w:t>
      </w:r>
      <w:r w:rsidR="001B6FBD" w:rsidRPr="00CC314C">
        <w:rPr>
          <w:rFonts w:asciiTheme="minorBidi" w:hAnsiTheme="minorBidi" w:cstheme="minorBidi"/>
          <w:rtl/>
        </w:rPr>
        <w:t xml:space="preserve"> </w:t>
      </w:r>
      <w:r w:rsidRPr="00CC314C">
        <w:rPr>
          <w:rFonts w:asciiTheme="minorBidi" w:hAnsiTheme="minorBidi" w:cstheme="minorBidi"/>
          <w:rtl/>
        </w:rPr>
        <w:t>ההוצ</w:t>
      </w:r>
      <w:r w:rsidR="00D64BB2" w:rsidRPr="00CC314C">
        <w:rPr>
          <w:rFonts w:asciiTheme="minorBidi" w:hAnsiTheme="minorBidi" w:cstheme="minorBidi"/>
          <w:rtl/>
        </w:rPr>
        <w:t>א</w:t>
      </w:r>
      <w:r w:rsidR="00C32B70" w:rsidRPr="00CC314C">
        <w:rPr>
          <w:rFonts w:asciiTheme="minorBidi" w:hAnsiTheme="minorBidi" w:cstheme="minorBidi"/>
          <w:rtl/>
        </w:rPr>
        <w:t>ות</w:t>
      </w:r>
      <w:r w:rsidR="001B6FBD" w:rsidRPr="00CC314C">
        <w:rPr>
          <w:rFonts w:asciiTheme="minorBidi" w:hAnsiTheme="minorBidi" w:cstheme="minorBidi"/>
          <w:rtl/>
        </w:rPr>
        <w:t xml:space="preserve"> </w:t>
      </w:r>
      <w:r w:rsidR="00C32B70" w:rsidRPr="00CC314C">
        <w:rPr>
          <w:rFonts w:asciiTheme="minorBidi" w:hAnsiTheme="minorBidi" w:cstheme="minorBidi"/>
          <w:rtl/>
        </w:rPr>
        <w:t>הכרוכות</w:t>
      </w:r>
      <w:r w:rsidR="001B6FBD" w:rsidRPr="00CC314C">
        <w:rPr>
          <w:rFonts w:asciiTheme="minorBidi" w:hAnsiTheme="minorBidi" w:cstheme="minorBidi"/>
          <w:rtl/>
        </w:rPr>
        <w:t xml:space="preserve"> </w:t>
      </w:r>
      <w:r w:rsidR="00C32B70" w:rsidRPr="00CC314C">
        <w:rPr>
          <w:rFonts w:asciiTheme="minorBidi" w:hAnsiTheme="minorBidi" w:cstheme="minorBidi"/>
          <w:rtl/>
        </w:rPr>
        <w:t>בה</w:t>
      </w:r>
      <w:r w:rsidRPr="00CC314C">
        <w:rPr>
          <w:rFonts w:asciiTheme="minorBidi" w:hAnsiTheme="minorBidi" w:cstheme="minorBidi"/>
          <w:rtl/>
        </w:rPr>
        <w:t>ג</w:t>
      </w:r>
      <w:r w:rsidR="00C32B70" w:rsidRPr="00CC314C">
        <w:rPr>
          <w:rFonts w:asciiTheme="minorBidi" w:hAnsiTheme="minorBidi" w:cstheme="minorBidi"/>
          <w:rtl/>
        </w:rPr>
        <w:t>ש</w:t>
      </w:r>
      <w:r w:rsidRPr="00CC314C">
        <w:rPr>
          <w:rFonts w:asciiTheme="minorBidi" w:hAnsiTheme="minorBidi" w:cstheme="minorBidi"/>
          <w:rtl/>
        </w:rPr>
        <w:t>ת</w:t>
      </w:r>
      <w:r w:rsidR="001B6FBD" w:rsidRPr="00CC314C">
        <w:rPr>
          <w:rFonts w:asciiTheme="minorBidi" w:hAnsiTheme="minorBidi" w:cstheme="minorBidi"/>
          <w:rtl/>
        </w:rPr>
        <w:t xml:space="preserve"> </w:t>
      </w:r>
      <w:r w:rsidRPr="00CC314C">
        <w:rPr>
          <w:rFonts w:asciiTheme="minorBidi" w:hAnsiTheme="minorBidi" w:cstheme="minorBidi"/>
          <w:rtl/>
        </w:rPr>
        <w:t>המידע</w:t>
      </w:r>
      <w:r w:rsidR="001B6FBD" w:rsidRPr="00CC314C">
        <w:rPr>
          <w:rFonts w:asciiTheme="minorBidi" w:hAnsiTheme="minorBidi" w:cstheme="minorBidi"/>
          <w:rtl/>
        </w:rPr>
        <w:t xml:space="preserve"> </w:t>
      </w:r>
      <w:r w:rsidRPr="00CC314C">
        <w:rPr>
          <w:rFonts w:asciiTheme="minorBidi" w:hAnsiTheme="minorBidi" w:cstheme="minorBidi"/>
          <w:rtl/>
        </w:rPr>
        <w:t>יחולו</w:t>
      </w:r>
      <w:r w:rsidR="001B6FBD" w:rsidRPr="00CC314C">
        <w:rPr>
          <w:rFonts w:asciiTheme="minorBidi" w:hAnsiTheme="minorBidi" w:cstheme="minorBidi"/>
          <w:rtl/>
        </w:rPr>
        <w:t xml:space="preserve"> </w:t>
      </w:r>
      <w:r w:rsidRPr="00CC314C">
        <w:rPr>
          <w:rFonts w:asciiTheme="minorBidi" w:hAnsiTheme="minorBidi" w:cstheme="minorBidi"/>
          <w:rtl/>
        </w:rPr>
        <w:t>על</w:t>
      </w:r>
      <w:r w:rsidR="001B6FBD" w:rsidRPr="00CC314C">
        <w:rPr>
          <w:rFonts w:asciiTheme="minorBidi" w:hAnsiTheme="minorBidi" w:cstheme="minorBidi"/>
          <w:rtl/>
        </w:rPr>
        <w:t xml:space="preserve"> </w:t>
      </w:r>
      <w:r w:rsidRPr="00CC314C">
        <w:rPr>
          <w:rFonts w:asciiTheme="minorBidi" w:hAnsiTheme="minorBidi" w:cstheme="minorBidi"/>
          <w:rtl/>
        </w:rPr>
        <w:t>מוסר</w:t>
      </w:r>
      <w:r w:rsidR="001B6FBD" w:rsidRPr="00CC314C">
        <w:rPr>
          <w:rFonts w:asciiTheme="minorBidi" w:hAnsiTheme="minorBidi" w:cstheme="minorBidi"/>
          <w:rtl/>
        </w:rPr>
        <w:t xml:space="preserve"> </w:t>
      </w:r>
      <w:r w:rsidRPr="00CC314C">
        <w:rPr>
          <w:rFonts w:asciiTheme="minorBidi" w:hAnsiTheme="minorBidi" w:cstheme="minorBidi"/>
          <w:rtl/>
        </w:rPr>
        <w:t>המידע</w:t>
      </w:r>
      <w:r w:rsidR="001B6FBD" w:rsidRPr="00CC314C">
        <w:rPr>
          <w:rFonts w:asciiTheme="minorBidi" w:hAnsiTheme="minorBidi" w:cstheme="minorBidi"/>
          <w:rtl/>
        </w:rPr>
        <w:t xml:space="preserve"> </w:t>
      </w:r>
      <w:r w:rsidRPr="00CC314C">
        <w:rPr>
          <w:rFonts w:asciiTheme="minorBidi" w:hAnsiTheme="minorBidi" w:cstheme="minorBidi"/>
          <w:rtl/>
        </w:rPr>
        <w:t>בלבד</w:t>
      </w:r>
      <w:r w:rsidR="001B6FBD" w:rsidRPr="00CC314C">
        <w:rPr>
          <w:rFonts w:asciiTheme="minorBidi" w:hAnsiTheme="minorBidi" w:cstheme="minorBidi"/>
          <w:rtl/>
        </w:rPr>
        <w:t xml:space="preserve"> </w:t>
      </w:r>
      <w:r w:rsidRPr="00CC314C">
        <w:rPr>
          <w:rFonts w:asciiTheme="minorBidi" w:hAnsiTheme="minorBidi" w:cstheme="minorBidi"/>
          <w:rtl/>
        </w:rPr>
        <w:t>ומוסר</w:t>
      </w:r>
      <w:r w:rsidR="001B6FBD" w:rsidRPr="00CC314C">
        <w:rPr>
          <w:rFonts w:asciiTheme="minorBidi" w:hAnsiTheme="minorBidi" w:cstheme="minorBidi"/>
          <w:rtl/>
        </w:rPr>
        <w:t xml:space="preserve"> </w:t>
      </w:r>
      <w:r w:rsidRPr="00CC314C">
        <w:rPr>
          <w:rFonts w:asciiTheme="minorBidi" w:hAnsiTheme="minorBidi" w:cstheme="minorBidi"/>
          <w:rtl/>
        </w:rPr>
        <w:t>המידע</w:t>
      </w:r>
      <w:r w:rsidR="001B6FBD" w:rsidRPr="00CC314C">
        <w:rPr>
          <w:rFonts w:asciiTheme="minorBidi" w:hAnsiTheme="minorBidi" w:cstheme="minorBidi"/>
          <w:rtl/>
        </w:rPr>
        <w:t xml:space="preserve"> </w:t>
      </w:r>
      <w:r w:rsidRPr="00CC314C">
        <w:rPr>
          <w:rFonts w:asciiTheme="minorBidi" w:hAnsiTheme="minorBidi" w:cstheme="minorBidi"/>
          <w:rtl/>
        </w:rPr>
        <w:t>לא</w:t>
      </w:r>
      <w:r w:rsidR="001B6FBD" w:rsidRPr="00CC314C">
        <w:rPr>
          <w:rFonts w:asciiTheme="minorBidi" w:hAnsiTheme="minorBidi" w:cstheme="minorBidi"/>
          <w:rtl/>
        </w:rPr>
        <w:t xml:space="preserve"> </w:t>
      </w:r>
      <w:r w:rsidRPr="00CC314C">
        <w:rPr>
          <w:rFonts w:asciiTheme="minorBidi" w:hAnsiTheme="minorBidi" w:cstheme="minorBidi"/>
          <w:rtl/>
        </w:rPr>
        <w:t>יהא</w:t>
      </w:r>
      <w:r w:rsidR="001B6FBD" w:rsidRPr="00CC314C">
        <w:rPr>
          <w:rFonts w:asciiTheme="minorBidi" w:hAnsiTheme="minorBidi" w:cstheme="minorBidi"/>
          <w:rtl/>
        </w:rPr>
        <w:t xml:space="preserve"> </w:t>
      </w:r>
      <w:r w:rsidRPr="00CC314C">
        <w:rPr>
          <w:rFonts w:asciiTheme="minorBidi" w:hAnsiTheme="minorBidi" w:cstheme="minorBidi"/>
          <w:rtl/>
        </w:rPr>
        <w:t>זכאי</w:t>
      </w:r>
      <w:r w:rsidR="001B6FBD" w:rsidRPr="00CC314C">
        <w:rPr>
          <w:rFonts w:asciiTheme="minorBidi" w:hAnsiTheme="minorBidi" w:cstheme="minorBidi"/>
          <w:rtl/>
        </w:rPr>
        <w:t xml:space="preserve"> </w:t>
      </w:r>
      <w:r w:rsidRPr="00CC314C">
        <w:rPr>
          <w:rFonts w:asciiTheme="minorBidi" w:hAnsiTheme="minorBidi" w:cstheme="minorBidi"/>
          <w:rtl/>
        </w:rPr>
        <w:t>לכל</w:t>
      </w:r>
      <w:r w:rsidR="001B6FBD" w:rsidRPr="00CC314C">
        <w:rPr>
          <w:rFonts w:asciiTheme="minorBidi" w:hAnsiTheme="minorBidi" w:cstheme="minorBidi"/>
          <w:rtl/>
        </w:rPr>
        <w:t xml:space="preserve"> </w:t>
      </w:r>
      <w:r w:rsidRPr="00CC314C">
        <w:rPr>
          <w:rFonts w:asciiTheme="minorBidi" w:hAnsiTheme="minorBidi" w:cstheme="minorBidi"/>
          <w:rtl/>
        </w:rPr>
        <w:t>פיצוי</w:t>
      </w:r>
      <w:r w:rsidR="001B6FBD" w:rsidRPr="00CC314C">
        <w:rPr>
          <w:rFonts w:asciiTheme="minorBidi" w:hAnsiTheme="minorBidi" w:cstheme="minorBidi"/>
          <w:rtl/>
        </w:rPr>
        <w:t xml:space="preserve"> </w:t>
      </w:r>
      <w:r w:rsidRPr="00CC314C">
        <w:rPr>
          <w:rFonts w:asciiTheme="minorBidi" w:hAnsiTheme="minorBidi" w:cstheme="minorBidi"/>
          <w:rtl/>
        </w:rPr>
        <w:t>ו/או</w:t>
      </w:r>
      <w:r w:rsidR="001B6FBD" w:rsidRPr="00CC314C">
        <w:rPr>
          <w:rFonts w:asciiTheme="minorBidi" w:hAnsiTheme="minorBidi" w:cstheme="minorBidi"/>
          <w:rtl/>
        </w:rPr>
        <w:t xml:space="preserve"> </w:t>
      </w:r>
      <w:r w:rsidRPr="00CC314C">
        <w:rPr>
          <w:rFonts w:asciiTheme="minorBidi" w:hAnsiTheme="minorBidi" w:cstheme="minorBidi"/>
          <w:rtl/>
        </w:rPr>
        <w:t>שיפוי</w:t>
      </w:r>
      <w:r w:rsidR="001B6FBD" w:rsidRPr="00CC314C">
        <w:rPr>
          <w:rFonts w:asciiTheme="minorBidi" w:hAnsiTheme="minorBidi" w:cstheme="minorBidi"/>
          <w:rtl/>
        </w:rPr>
        <w:t xml:space="preserve"> </w:t>
      </w:r>
      <w:r w:rsidR="00590F19" w:rsidRPr="00CC314C">
        <w:rPr>
          <w:rFonts w:asciiTheme="minorBidi" w:hAnsiTheme="minorBidi" w:cstheme="minorBidi"/>
          <w:rtl/>
        </w:rPr>
        <w:t>בגין</w:t>
      </w:r>
      <w:r w:rsidR="001B6FBD" w:rsidRPr="00CC314C">
        <w:rPr>
          <w:rFonts w:asciiTheme="minorBidi" w:hAnsiTheme="minorBidi" w:cstheme="minorBidi"/>
          <w:rtl/>
        </w:rPr>
        <w:t xml:space="preserve"> </w:t>
      </w:r>
      <w:r w:rsidR="00590F19" w:rsidRPr="00CC314C">
        <w:rPr>
          <w:rFonts w:asciiTheme="minorBidi" w:hAnsiTheme="minorBidi" w:cstheme="minorBidi"/>
          <w:rtl/>
        </w:rPr>
        <w:t>הגשת</w:t>
      </w:r>
      <w:r w:rsidR="001B6FBD" w:rsidRPr="00CC314C">
        <w:rPr>
          <w:rFonts w:asciiTheme="minorBidi" w:hAnsiTheme="minorBidi" w:cstheme="minorBidi"/>
          <w:rtl/>
        </w:rPr>
        <w:t xml:space="preserve"> </w:t>
      </w:r>
      <w:r w:rsidR="00590F19" w:rsidRPr="00CC314C">
        <w:rPr>
          <w:rFonts w:asciiTheme="minorBidi" w:hAnsiTheme="minorBidi" w:cstheme="minorBidi"/>
          <w:rtl/>
        </w:rPr>
        <w:t>המענה</w:t>
      </w:r>
      <w:r w:rsidR="001B6FBD" w:rsidRPr="00CC314C">
        <w:rPr>
          <w:rFonts w:asciiTheme="minorBidi" w:hAnsiTheme="minorBidi" w:cstheme="minorBidi"/>
          <w:rtl/>
        </w:rPr>
        <w:t xml:space="preserve"> </w:t>
      </w:r>
      <w:r w:rsidR="00590F19" w:rsidRPr="00CC314C">
        <w:rPr>
          <w:rFonts w:asciiTheme="minorBidi" w:hAnsiTheme="minorBidi" w:cstheme="minorBidi"/>
          <w:rtl/>
        </w:rPr>
        <w:t>ל-</w:t>
      </w:r>
      <w:r w:rsidR="00590F19" w:rsidRPr="00CC314C">
        <w:rPr>
          <w:rFonts w:asciiTheme="minorBidi" w:hAnsiTheme="minorBidi" w:cstheme="minorBidi"/>
        </w:rPr>
        <w:t>RFI</w:t>
      </w:r>
      <w:r w:rsidR="001B6FBD" w:rsidRPr="00CC314C">
        <w:rPr>
          <w:rFonts w:asciiTheme="minorBidi" w:hAnsiTheme="minorBidi" w:cstheme="minorBidi"/>
          <w:rtl/>
        </w:rPr>
        <w:t>.</w:t>
      </w:r>
    </w:p>
    <w:p w14:paraId="56311619" w14:textId="77777777" w:rsidR="00590F19" w:rsidRPr="00CC314C" w:rsidRDefault="00590F19" w:rsidP="000A5081">
      <w:pPr>
        <w:numPr>
          <w:ilvl w:val="1"/>
          <w:numId w:val="10"/>
        </w:numPr>
        <w:ind w:left="1274" w:hanging="709"/>
        <w:rPr>
          <w:rFonts w:asciiTheme="minorBidi" w:hAnsiTheme="minorBidi" w:cstheme="minorBidi"/>
        </w:rPr>
      </w:pPr>
      <w:r w:rsidRPr="00CC314C">
        <w:rPr>
          <w:rFonts w:asciiTheme="minorBidi" w:hAnsiTheme="minorBidi" w:cstheme="minorBidi"/>
          <w:rtl/>
        </w:rPr>
        <w:t>המשרד</w:t>
      </w:r>
      <w:r w:rsidR="001B6FBD" w:rsidRPr="00CC314C">
        <w:rPr>
          <w:rFonts w:asciiTheme="minorBidi" w:hAnsiTheme="minorBidi" w:cstheme="minorBidi"/>
          <w:rtl/>
        </w:rPr>
        <w:t xml:space="preserve"> </w:t>
      </w:r>
      <w:r w:rsidRPr="00CC314C">
        <w:rPr>
          <w:rFonts w:asciiTheme="minorBidi" w:hAnsiTheme="minorBidi" w:cstheme="minorBidi"/>
          <w:rtl/>
        </w:rPr>
        <w:t>אינו</w:t>
      </w:r>
      <w:r w:rsidR="001B6FBD" w:rsidRPr="00CC314C">
        <w:rPr>
          <w:rFonts w:asciiTheme="minorBidi" w:hAnsiTheme="minorBidi" w:cstheme="minorBidi"/>
          <w:rtl/>
        </w:rPr>
        <w:t xml:space="preserve"> </w:t>
      </w:r>
      <w:r w:rsidRPr="00CC314C">
        <w:rPr>
          <w:rFonts w:asciiTheme="minorBidi" w:hAnsiTheme="minorBidi" w:cstheme="minorBidi"/>
          <w:rtl/>
        </w:rPr>
        <w:t>מתחייב</w:t>
      </w:r>
      <w:r w:rsidR="001B6FBD" w:rsidRPr="00CC314C">
        <w:rPr>
          <w:rFonts w:asciiTheme="minorBidi" w:hAnsiTheme="minorBidi" w:cstheme="minorBidi"/>
          <w:rtl/>
        </w:rPr>
        <w:t xml:space="preserve"> </w:t>
      </w:r>
      <w:r w:rsidRPr="00CC314C">
        <w:rPr>
          <w:rFonts w:asciiTheme="minorBidi" w:hAnsiTheme="minorBidi" w:cstheme="minorBidi"/>
          <w:rtl/>
        </w:rPr>
        <w:t>להשתמש</w:t>
      </w:r>
      <w:r w:rsidR="001B6FBD" w:rsidRPr="00CC314C">
        <w:rPr>
          <w:rFonts w:asciiTheme="minorBidi" w:hAnsiTheme="minorBidi" w:cstheme="minorBidi"/>
          <w:rtl/>
        </w:rPr>
        <w:t xml:space="preserve"> </w:t>
      </w:r>
      <w:r w:rsidRPr="00CC314C">
        <w:rPr>
          <w:rFonts w:asciiTheme="minorBidi" w:hAnsiTheme="minorBidi" w:cstheme="minorBidi"/>
          <w:rtl/>
        </w:rPr>
        <w:t>במידע</w:t>
      </w:r>
      <w:r w:rsidR="001B6FBD" w:rsidRPr="00CC314C">
        <w:rPr>
          <w:rFonts w:asciiTheme="minorBidi" w:hAnsiTheme="minorBidi" w:cstheme="minorBidi"/>
          <w:rtl/>
        </w:rPr>
        <w:t xml:space="preserve">, </w:t>
      </w:r>
      <w:r w:rsidRPr="00CC314C">
        <w:rPr>
          <w:rFonts w:asciiTheme="minorBidi" w:hAnsiTheme="minorBidi" w:cstheme="minorBidi"/>
          <w:rtl/>
        </w:rPr>
        <w:t>כולו</w:t>
      </w:r>
      <w:r w:rsidR="001B6FBD" w:rsidRPr="00CC314C">
        <w:rPr>
          <w:rFonts w:asciiTheme="minorBidi" w:hAnsiTheme="minorBidi" w:cstheme="minorBidi"/>
          <w:rtl/>
        </w:rPr>
        <w:t xml:space="preserve"> </w:t>
      </w:r>
      <w:r w:rsidRPr="00CC314C">
        <w:rPr>
          <w:rFonts w:asciiTheme="minorBidi" w:hAnsiTheme="minorBidi" w:cstheme="minorBidi"/>
          <w:rtl/>
        </w:rPr>
        <w:t>או</w:t>
      </w:r>
      <w:r w:rsidR="001B6FBD" w:rsidRPr="00CC314C">
        <w:rPr>
          <w:rFonts w:asciiTheme="minorBidi" w:hAnsiTheme="minorBidi" w:cstheme="minorBidi"/>
          <w:rtl/>
        </w:rPr>
        <w:t xml:space="preserve"> </w:t>
      </w:r>
      <w:r w:rsidRPr="00CC314C">
        <w:rPr>
          <w:rFonts w:asciiTheme="minorBidi" w:hAnsiTheme="minorBidi" w:cstheme="minorBidi"/>
          <w:rtl/>
        </w:rPr>
        <w:t>מקצתו</w:t>
      </w:r>
      <w:r w:rsidR="001B6FBD" w:rsidRPr="00CC314C">
        <w:rPr>
          <w:rFonts w:asciiTheme="minorBidi" w:hAnsiTheme="minorBidi" w:cstheme="minorBidi"/>
          <w:rtl/>
        </w:rPr>
        <w:t xml:space="preserve">, </w:t>
      </w:r>
      <w:r w:rsidRPr="00CC314C">
        <w:rPr>
          <w:rFonts w:asciiTheme="minorBidi" w:hAnsiTheme="minorBidi" w:cstheme="minorBidi"/>
          <w:rtl/>
        </w:rPr>
        <w:t>למטרות</w:t>
      </w:r>
      <w:r w:rsidR="001B6FBD" w:rsidRPr="00CC314C">
        <w:rPr>
          <w:rFonts w:asciiTheme="minorBidi" w:hAnsiTheme="minorBidi" w:cstheme="minorBidi"/>
          <w:rtl/>
        </w:rPr>
        <w:t xml:space="preserve"> </w:t>
      </w:r>
      <w:r w:rsidRPr="00CC314C">
        <w:rPr>
          <w:rFonts w:asciiTheme="minorBidi" w:hAnsiTheme="minorBidi" w:cstheme="minorBidi"/>
          <w:rtl/>
        </w:rPr>
        <w:t>הכנת</w:t>
      </w:r>
      <w:r w:rsidR="001B6FBD" w:rsidRPr="00CC314C">
        <w:rPr>
          <w:rFonts w:asciiTheme="minorBidi" w:hAnsiTheme="minorBidi" w:cstheme="minorBidi"/>
          <w:rtl/>
        </w:rPr>
        <w:t xml:space="preserve"> </w:t>
      </w:r>
      <w:r w:rsidRPr="00CC314C">
        <w:rPr>
          <w:rFonts w:asciiTheme="minorBidi" w:hAnsiTheme="minorBidi" w:cstheme="minorBidi"/>
          <w:rtl/>
        </w:rPr>
        <w:t>המכרז</w:t>
      </w:r>
      <w:r w:rsidR="001B6FBD" w:rsidRPr="00CC314C">
        <w:rPr>
          <w:rFonts w:asciiTheme="minorBidi" w:hAnsiTheme="minorBidi" w:cstheme="minorBidi"/>
          <w:rtl/>
        </w:rPr>
        <w:t xml:space="preserve">, </w:t>
      </w:r>
      <w:r w:rsidRPr="00CC314C">
        <w:rPr>
          <w:rFonts w:asciiTheme="minorBidi" w:hAnsiTheme="minorBidi" w:cstheme="minorBidi"/>
          <w:rtl/>
        </w:rPr>
        <w:t>או</w:t>
      </w:r>
      <w:r w:rsidR="001B6FBD" w:rsidRPr="00CC314C">
        <w:rPr>
          <w:rFonts w:asciiTheme="minorBidi" w:hAnsiTheme="minorBidi" w:cstheme="minorBidi"/>
          <w:rtl/>
        </w:rPr>
        <w:t xml:space="preserve"> </w:t>
      </w:r>
      <w:r w:rsidRPr="00CC314C">
        <w:rPr>
          <w:rFonts w:asciiTheme="minorBidi" w:hAnsiTheme="minorBidi" w:cstheme="minorBidi"/>
          <w:rtl/>
        </w:rPr>
        <w:t>לכל</w:t>
      </w:r>
      <w:r w:rsidR="001B6FBD" w:rsidRPr="00CC314C">
        <w:rPr>
          <w:rFonts w:asciiTheme="minorBidi" w:hAnsiTheme="minorBidi" w:cstheme="minorBidi"/>
          <w:rtl/>
        </w:rPr>
        <w:t xml:space="preserve"> </w:t>
      </w:r>
      <w:r w:rsidRPr="00CC314C">
        <w:rPr>
          <w:rFonts w:asciiTheme="minorBidi" w:hAnsiTheme="minorBidi" w:cstheme="minorBidi"/>
          <w:rtl/>
        </w:rPr>
        <w:t>מטרה</w:t>
      </w:r>
      <w:r w:rsidR="001B6FBD" w:rsidRPr="00CC314C">
        <w:rPr>
          <w:rFonts w:asciiTheme="minorBidi" w:hAnsiTheme="minorBidi" w:cstheme="minorBidi"/>
          <w:rtl/>
        </w:rPr>
        <w:t xml:space="preserve"> </w:t>
      </w:r>
      <w:r w:rsidRPr="00CC314C">
        <w:rPr>
          <w:rFonts w:asciiTheme="minorBidi" w:hAnsiTheme="minorBidi" w:cstheme="minorBidi"/>
          <w:rtl/>
        </w:rPr>
        <w:t>אחרת</w:t>
      </w:r>
      <w:r w:rsidR="001B6FBD" w:rsidRPr="00CC314C">
        <w:rPr>
          <w:rFonts w:asciiTheme="minorBidi" w:hAnsiTheme="minorBidi" w:cstheme="minorBidi"/>
          <w:rtl/>
        </w:rPr>
        <w:t>.</w:t>
      </w:r>
    </w:p>
    <w:p w14:paraId="34299B6B" w14:textId="18C9EAE1" w:rsidR="001B0EC3" w:rsidRPr="00CC314C" w:rsidRDefault="00541312" w:rsidP="00717569">
      <w:pPr>
        <w:numPr>
          <w:ilvl w:val="1"/>
          <w:numId w:val="10"/>
        </w:numPr>
        <w:ind w:left="1274" w:hanging="709"/>
        <w:rPr>
          <w:rFonts w:asciiTheme="minorBidi" w:eastAsia="Calibri" w:hAnsiTheme="minorBidi" w:cstheme="minorBidi"/>
          <w:lang w:eastAsia="en-US"/>
        </w:rPr>
      </w:pPr>
      <w:r w:rsidRPr="00CC314C">
        <w:rPr>
          <w:rFonts w:asciiTheme="minorBidi" w:hAnsiTheme="minorBidi" w:cstheme="minorBidi"/>
          <w:rtl/>
        </w:rPr>
        <w:t>במקרים</w:t>
      </w:r>
      <w:r w:rsidR="001B6FBD" w:rsidRPr="00CC314C">
        <w:rPr>
          <w:rFonts w:asciiTheme="minorBidi" w:hAnsiTheme="minorBidi" w:cstheme="minorBidi"/>
          <w:rtl/>
        </w:rPr>
        <w:t xml:space="preserve"> </w:t>
      </w:r>
      <w:r w:rsidRPr="00CC314C">
        <w:rPr>
          <w:rFonts w:asciiTheme="minorBidi" w:hAnsiTheme="minorBidi" w:cstheme="minorBidi"/>
          <w:rtl/>
        </w:rPr>
        <w:t>שבהם</w:t>
      </w:r>
      <w:r w:rsidR="001B6FBD" w:rsidRPr="00CC314C">
        <w:rPr>
          <w:rFonts w:asciiTheme="minorBidi" w:hAnsiTheme="minorBidi" w:cstheme="minorBidi"/>
          <w:rtl/>
        </w:rPr>
        <w:t xml:space="preserve"> </w:t>
      </w:r>
      <w:r w:rsidR="007E19AA" w:rsidRPr="00CC314C">
        <w:rPr>
          <w:rFonts w:asciiTheme="minorBidi" w:hAnsiTheme="minorBidi" w:cstheme="minorBidi"/>
          <w:rtl/>
        </w:rPr>
        <w:t>י</w:t>
      </w:r>
      <w:r w:rsidRPr="00CC314C">
        <w:rPr>
          <w:rFonts w:asciiTheme="minorBidi" w:hAnsiTheme="minorBidi" w:cstheme="minorBidi"/>
          <w:rtl/>
        </w:rPr>
        <w:t>תקיים</w:t>
      </w:r>
      <w:r w:rsidR="001B6FBD" w:rsidRPr="00CC314C">
        <w:rPr>
          <w:rFonts w:asciiTheme="minorBidi" w:hAnsiTheme="minorBidi" w:cstheme="minorBidi"/>
          <w:rtl/>
        </w:rPr>
        <w:t xml:space="preserve"> </w:t>
      </w:r>
      <w:r w:rsidRPr="00CC314C">
        <w:rPr>
          <w:rFonts w:asciiTheme="minorBidi" w:hAnsiTheme="minorBidi" w:cstheme="minorBidi"/>
          <w:rtl/>
        </w:rPr>
        <w:t>מכרז</w:t>
      </w:r>
      <w:r w:rsidR="001B6FBD" w:rsidRPr="00CC314C">
        <w:rPr>
          <w:rFonts w:asciiTheme="minorBidi" w:hAnsiTheme="minorBidi" w:cstheme="minorBidi"/>
          <w:rtl/>
        </w:rPr>
        <w:t xml:space="preserve"> </w:t>
      </w:r>
      <w:r w:rsidRPr="00CC314C">
        <w:rPr>
          <w:rFonts w:asciiTheme="minorBidi" w:hAnsiTheme="minorBidi" w:cstheme="minorBidi"/>
          <w:rtl/>
        </w:rPr>
        <w:t>לאחר</w:t>
      </w:r>
      <w:r w:rsidR="001B6FBD" w:rsidRPr="00CC314C">
        <w:rPr>
          <w:rFonts w:asciiTheme="minorBidi" w:hAnsiTheme="minorBidi" w:cstheme="minorBidi"/>
          <w:rtl/>
        </w:rPr>
        <w:t xml:space="preserve"> </w:t>
      </w:r>
      <w:r w:rsidRPr="00CC314C">
        <w:rPr>
          <w:rFonts w:asciiTheme="minorBidi" w:hAnsiTheme="minorBidi" w:cstheme="minorBidi"/>
          <w:rtl/>
        </w:rPr>
        <w:t>הליך</w:t>
      </w:r>
      <w:r w:rsidR="001B6FBD" w:rsidRPr="00CC314C">
        <w:rPr>
          <w:rFonts w:asciiTheme="minorBidi" w:hAnsiTheme="minorBidi" w:cstheme="minorBidi"/>
          <w:rtl/>
        </w:rPr>
        <w:t xml:space="preserve"> </w:t>
      </w:r>
      <w:r w:rsidRPr="00CC314C">
        <w:rPr>
          <w:rFonts w:asciiTheme="minorBidi" w:hAnsiTheme="minorBidi" w:cstheme="minorBidi"/>
          <w:rtl/>
        </w:rPr>
        <w:t>פנייה</w:t>
      </w:r>
      <w:r w:rsidR="001B6FBD" w:rsidRPr="00CC314C">
        <w:rPr>
          <w:rFonts w:asciiTheme="minorBidi" w:hAnsiTheme="minorBidi" w:cstheme="minorBidi"/>
          <w:rtl/>
        </w:rPr>
        <w:t xml:space="preserve"> </w:t>
      </w:r>
      <w:r w:rsidRPr="00CC314C">
        <w:rPr>
          <w:rFonts w:asciiTheme="minorBidi" w:hAnsiTheme="minorBidi" w:cstheme="minorBidi"/>
          <w:rtl/>
        </w:rPr>
        <w:t>מוקדמת</w:t>
      </w:r>
      <w:r w:rsidR="001B6FBD" w:rsidRPr="00CC314C">
        <w:rPr>
          <w:rFonts w:asciiTheme="minorBidi" w:hAnsiTheme="minorBidi" w:cstheme="minorBidi"/>
          <w:rtl/>
        </w:rPr>
        <w:t xml:space="preserve"> </w:t>
      </w:r>
      <w:r w:rsidRPr="00CC314C">
        <w:rPr>
          <w:rFonts w:asciiTheme="minorBidi" w:hAnsiTheme="minorBidi" w:cstheme="minorBidi"/>
          <w:rtl/>
        </w:rPr>
        <w:t>לקבלת</w:t>
      </w:r>
      <w:r w:rsidR="001B6FBD" w:rsidRPr="00CC314C">
        <w:rPr>
          <w:rFonts w:asciiTheme="minorBidi" w:hAnsiTheme="minorBidi" w:cstheme="minorBidi"/>
          <w:rtl/>
        </w:rPr>
        <w:t xml:space="preserve"> </w:t>
      </w:r>
      <w:r w:rsidRPr="00CC314C">
        <w:rPr>
          <w:rFonts w:asciiTheme="minorBidi" w:hAnsiTheme="minorBidi" w:cstheme="minorBidi"/>
          <w:rtl/>
        </w:rPr>
        <w:t>מידע</w:t>
      </w:r>
      <w:r w:rsidR="001B6FBD" w:rsidRPr="00CC314C">
        <w:rPr>
          <w:rFonts w:asciiTheme="minorBidi" w:hAnsiTheme="minorBidi" w:cstheme="minorBidi"/>
          <w:rtl/>
        </w:rPr>
        <w:t xml:space="preserve">, </w:t>
      </w:r>
      <w:r w:rsidRPr="00CC314C">
        <w:rPr>
          <w:rFonts w:asciiTheme="minorBidi" w:hAnsiTheme="minorBidi" w:cstheme="minorBidi"/>
          <w:rtl/>
        </w:rPr>
        <w:t>ובו</w:t>
      </w:r>
      <w:r w:rsidR="001B6FBD" w:rsidRPr="00CC314C">
        <w:rPr>
          <w:rFonts w:asciiTheme="minorBidi" w:hAnsiTheme="minorBidi" w:cstheme="minorBidi"/>
          <w:rtl/>
        </w:rPr>
        <w:t xml:space="preserve"> </w:t>
      </w:r>
      <w:r w:rsidRPr="00CC314C">
        <w:rPr>
          <w:rFonts w:asciiTheme="minorBidi" w:hAnsiTheme="minorBidi" w:cstheme="minorBidi"/>
          <w:rtl/>
        </w:rPr>
        <w:t>זכה</w:t>
      </w:r>
      <w:r w:rsidR="001B6FBD" w:rsidRPr="00CC314C">
        <w:rPr>
          <w:rFonts w:asciiTheme="minorBidi" w:hAnsiTheme="minorBidi" w:cstheme="minorBidi"/>
          <w:rtl/>
        </w:rPr>
        <w:t xml:space="preserve"> </w:t>
      </w:r>
      <w:r w:rsidRPr="00CC314C">
        <w:rPr>
          <w:rFonts w:asciiTheme="minorBidi" w:hAnsiTheme="minorBidi" w:cstheme="minorBidi"/>
          <w:rtl/>
        </w:rPr>
        <w:t>אחד</w:t>
      </w:r>
      <w:r w:rsidR="001B6FBD" w:rsidRPr="00CC314C">
        <w:rPr>
          <w:rFonts w:asciiTheme="minorBidi" w:hAnsiTheme="minorBidi" w:cstheme="minorBidi"/>
          <w:rtl/>
        </w:rPr>
        <w:t xml:space="preserve"> </w:t>
      </w:r>
      <w:r w:rsidR="00656875" w:rsidRPr="00CC314C">
        <w:rPr>
          <w:rFonts w:asciiTheme="minorBidi" w:hAnsiTheme="minorBidi" w:cstheme="minorBidi"/>
          <w:rtl/>
        </w:rPr>
        <w:t>המציעים</w:t>
      </w:r>
      <w:r w:rsidR="001B6FBD" w:rsidRPr="00CC314C">
        <w:rPr>
          <w:rFonts w:asciiTheme="minorBidi" w:hAnsiTheme="minorBidi" w:cstheme="minorBidi"/>
          <w:rtl/>
        </w:rPr>
        <w:t xml:space="preserve"> </w:t>
      </w:r>
      <w:r w:rsidRPr="00CC314C">
        <w:rPr>
          <w:rFonts w:asciiTheme="minorBidi" w:hAnsiTheme="minorBidi" w:cstheme="minorBidi"/>
          <w:rtl/>
        </w:rPr>
        <w:t>אשר</w:t>
      </w:r>
      <w:r w:rsidR="001B6FBD" w:rsidRPr="00CC314C">
        <w:rPr>
          <w:rFonts w:asciiTheme="minorBidi" w:hAnsiTheme="minorBidi" w:cstheme="minorBidi"/>
          <w:rtl/>
        </w:rPr>
        <w:t xml:space="preserve"> </w:t>
      </w:r>
      <w:r w:rsidRPr="00CC314C">
        <w:rPr>
          <w:rFonts w:asciiTheme="minorBidi" w:hAnsiTheme="minorBidi" w:cstheme="minorBidi"/>
          <w:rtl/>
        </w:rPr>
        <w:t>מסר</w:t>
      </w:r>
      <w:r w:rsidR="001B6FBD" w:rsidRPr="00CC314C">
        <w:rPr>
          <w:rFonts w:asciiTheme="minorBidi" w:hAnsiTheme="minorBidi" w:cstheme="minorBidi"/>
          <w:rtl/>
        </w:rPr>
        <w:t xml:space="preserve"> </w:t>
      </w:r>
      <w:r w:rsidRPr="00CC314C">
        <w:rPr>
          <w:rFonts w:asciiTheme="minorBidi" w:hAnsiTheme="minorBidi" w:cstheme="minorBidi"/>
          <w:rtl/>
        </w:rPr>
        <w:t>מידע</w:t>
      </w:r>
      <w:r w:rsidR="001B6FBD" w:rsidRPr="00CC314C">
        <w:rPr>
          <w:rFonts w:asciiTheme="minorBidi" w:hAnsiTheme="minorBidi" w:cstheme="minorBidi"/>
          <w:rtl/>
        </w:rPr>
        <w:t xml:space="preserve"> </w:t>
      </w:r>
      <w:r w:rsidRPr="00CC314C">
        <w:rPr>
          <w:rFonts w:asciiTheme="minorBidi" w:hAnsiTheme="minorBidi" w:cstheme="minorBidi"/>
          <w:rtl/>
        </w:rPr>
        <w:t>–</w:t>
      </w:r>
      <w:r w:rsidR="001B6FBD" w:rsidRPr="00CC314C">
        <w:rPr>
          <w:rFonts w:asciiTheme="minorBidi" w:hAnsiTheme="minorBidi" w:cstheme="minorBidi"/>
          <w:rtl/>
        </w:rPr>
        <w:t xml:space="preserve"> </w:t>
      </w:r>
      <w:r w:rsidRPr="00CC314C">
        <w:rPr>
          <w:rFonts w:asciiTheme="minorBidi" w:hAnsiTheme="minorBidi" w:cstheme="minorBidi"/>
          <w:rtl/>
        </w:rPr>
        <w:t>יוכל</w:t>
      </w:r>
      <w:r w:rsidR="001B6FBD" w:rsidRPr="00CC314C">
        <w:rPr>
          <w:rFonts w:asciiTheme="minorBidi" w:hAnsiTheme="minorBidi" w:cstheme="minorBidi"/>
          <w:rtl/>
        </w:rPr>
        <w:t xml:space="preserve"> </w:t>
      </w:r>
      <w:r w:rsidRPr="00CC314C">
        <w:rPr>
          <w:rFonts w:asciiTheme="minorBidi" w:hAnsiTheme="minorBidi" w:cstheme="minorBidi"/>
          <w:rtl/>
        </w:rPr>
        <w:t>כל</w:t>
      </w:r>
      <w:r w:rsidR="001B6FBD" w:rsidRPr="00CC314C">
        <w:rPr>
          <w:rFonts w:asciiTheme="minorBidi" w:hAnsiTheme="minorBidi" w:cstheme="minorBidi"/>
          <w:rtl/>
        </w:rPr>
        <w:t xml:space="preserve"> </w:t>
      </w:r>
      <w:r w:rsidRPr="00CC314C">
        <w:rPr>
          <w:rFonts w:asciiTheme="minorBidi" w:hAnsiTheme="minorBidi" w:cstheme="minorBidi"/>
          <w:rtl/>
        </w:rPr>
        <w:t>משתתף</w:t>
      </w:r>
      <w:r w:rsidR="001B6FBD" w:rsidRPr="00CC314C">
        <w:rPr>
          <w:rFonts w:asciiTheme="minorBidi" w:hAnsiTheme="minorBidi" w:cstheme="minorBidi"/>
          <w:rtl/>
        </w:rPr>
        <w:t xml:space="preserve"> </w:t>
      </w:r>
      <w:r w:rsidRPr="00CC314C">
        <w:rPr>
          <w:rFonts w:asciiTheme="minorBidi" w:hAnsiTheme="minorBidi" w:cstheme="minorBidi"/>
          <w:rtl/>
        </w:rPr>
        <w:t>במכרז</w:t>
      </w:r>
      <w:r w:rsidR="001B6FBD" w:rsidRPr="00CC314C">
        <w:rPr>
          <w:rFonts w:asciiTheme="minorBidi" w:hAnsiTheme="minorBidi" w:cstheme="minorBidi"/>
          <w:rtl/>
        </w:rPr>
        <w:t xml:space="preserve"> </w:t>
      </w:r>
      <w:r w:rsidRPr="00CC314C">
        <w:rPr>
          <w:rFonts w:asciiTheme="minorBidi" w:hAnsiTheme="minorBidi" w:cstheme="minorBidi"/>
          <w:rtl/>
        </w:rPr>
        <w:t>לעיין</w:t>
      </w:r>
      <w:r w:rsidR="001B6FBD" w:rsidRPr="00CC314C">
        <w:rPr>
          <w:rFonts w:asciiTheme="minorBidi" w:hAnsiTheme="minorBidi" w:cstheme="minorBidi"/>
          <w:rtl/>
        </w:rPr>
        <w:t xml:space="preserve"> </w:t>
      </w:r>
      <w:r w:rsidRPr="00CC314C">
        <w:rPr>
          <w:rFonts w:asciiTheme="minorBidi" w:hAnsiTheme="minorBidi" w:cstheme="minorBidi"/>
          <w:rtl/>
        </w:rPr>
        <w:t>בתיעוד</w:t>
      </w:r>
      <w:r w:rsidR="001B6FBD" w:rsidRPr="00CC314C">
        <w:rPr>
          <w:rFonts w:asciiTheme="minorBidi" w:hAnsiTheme="minorBidi" w:cstheme="minorBidi"/>
          <w:rtl/>
        </w:rPr>
        <w:t xml:space="preserve"> </w:t>
      </w:r>
      <w:r w:rsidRPr="00CC314C">
        <w:rPr>
          <w:rFonts w:asciiTheme="minorBidi" w:hAnsiTheme="minorBidi" w:cstheme="minorBidi"/>
          <w:rtl/>
        </w:rPr>
        <w:t>פעילות</w:t>
      </w:r>
      <w:r w:rsidR="001B6FBD" w:rsidRPr="00CC314C">
        <w:rPr>
          <w:rFonts w:asciiTheme="minorBidi" w:hAnsiTheme="minorBidi" w:cstheme="minorBidi"/>
          <w:rtl/>
        </w:rPr>
        <w:t xml:space="preserve"> </w:t>
      </w:r>
      <w:r w:rsidRPr="00CC314C">
        <w:rPr>
          <w:rFonts w:asciiTheme="minorBidi" w:hAnsiTheme="minorBidi" w:cstheme="minorBidi"/>
          <w:rtl/>
        </w:rPr>
        <w:t>הרלוונטית</w:t>
      </w:r>
      <w:r w:rsidR="001B6FBD" w:rsidRPr="00CC314C">
        <w:rPr>
          <w:rFonts w:asciiTheme="minorBidi" w:hAnsiTheme="minorBidi" w:cstheme="minorBidi"/>
          <w:rtl/>
        </w:rPr>
        <w:t xml:space="preserve"> </w:t>
      </w:r>
      <w:r w:rsidRPr="00CC314C">
        <w:rPr>
          <w:rFonts w:asciiTheme="minorBidi" w:hAnsiTheme="minorBidi" w:cstheme="minorBidi"/>
          <w:rtl/>
        </w:rPr>
        <w:t>של</w:t>
      </w:r>
      <w:r w:rsidR="001B6FBD" w:rsidRPr="00CC314C">
        <w:rPr>
          <w:rFonts w:asciiTheme="minorBidi" w:hAnsiTheme="minorBidi" w:cstheme="minorBidi"/>
          <w:rtl/>
        </w:rPr>
        <w:t xml:space="preserve"> </w:t>
      </w:r>
      <w:r w:rsidRPr="00CC314C">
        <w:rPr>
          <w:rFonts w:asciiTheme="minorBidi" w:hAnsiTheme="minorBidi" w:cstheme="minorBidi"/>
          <w:rtl/>
        </w:rPr>
        <w:t>ועדת</w:t>
      </w:r>
      <w:r w:rsidR="001B6FBD" w:rsidRPr="00CC314C">
        <w:rPr>
          <w:rFonts w:asciiTheme="minorBidi" w:hAnsiTheme="minorBidi" w:cstheme="minorBidi"/>
          <w:rtl/>
        </w:rPr>
        <w:t xml:space="preserve"> </w:t>
      </w:r>
      <w:r w:rsidRPr="00CC314C">
        <w:rPr>
          <w:rFonts w:asciiTheme="minorBidi" w:hAnsiTheme="minorBidi" w:cstheme="minorBidi"/>
          <w:rtl/>
        </w:rPr>
        <w:t>המכרזים</w:t>
      </w:r>
      <w:r w:rsidR="001B6FBD" w:rsidRPr="00CC314C">
        <w:rPr>
          <w:rFonts w:asciiTheme="minorBidi" w:hAnsiTheme="minorBidi" w:cstheme="minorBidi"/>
          <w:rtl/>
        </w:rPr>
        <w:t xml:space="preserve">, </w:t>
      </w:r>
      <w:r w:rsidRPr="00CC314C">
        <w:rPr>
          <w:rFonts w:asciiTheme="minorBidi" w:hAnsiTheme="minorBidi" w:cstheme="minorBidi"/>
          <w:rtl/>
        </w:rPr>
        <w:t>הנוגעת</w:t>
      </w:r>
      <w:r w:rsidR="001B6FBD" w:rsidRPr="00CC314C">
        <w:rPr>
          <w:rFonts w:asciiTheme="minorBidi" w:hAnsiTheme="minorBidi" w:cstheme="minorBidi"/>
          <w:rtl/>
        </w:rPr>
        <w:t xml:space="preserve"> </w:t>
      </w:r>
      <w:r w:rsidRPr="00CC314C">
        <w:rPr>
          <w:rFonts w:asciiTheme="minorBidi" w:hAnsiTheme="minorBidi" w:cstheme="minorBidi"/>
          <w:rtl/>
        </w:rPr>
        <w:t>להליך</w:t>
      </w:r>
      <w:r w:rsidR="001B6FBD" w:rsidRPr="00CC314C">
        <w:rPr>
          <w:rFonts w:asciiTheme="minorBidi" w:hAnsiTheme="minorBidi" w:cstheme="minorBidi"/>
          <w:rtl/>
        </w:rPr>
        <w:t xml:space="preserve"> </w:t>
      </w:r>
      <w:r w:rsidRPr="00CC314C">
        <w:rPr>
          <w:rFonts w:asciiTheme="minorBidi" w:hAnsiTheme="minorBidi" w:cstheme="minorBidi"/>
          <w:rtl/>
        </w:rPr>
        <w:t>זה</w:t>
      </w:r>
      <w:r w:rsidR="001B6FBD" w:rsidRPr="00CC314C">
        <w:rPr>
          <w:rFonts w:asciiTheme="minorBidi" w:hAnsiTheme="minorBidi" w:cstheme="minorBidi"/>
          <w:rtl/>
        </w:rPr>
        <w:t xml:space="preserve">, </w:t>
      </w:r>
      <w:r w:rsidRPr="00CC314C">
        <w:rPr>
          <w:rFonts w:asciiTheme="minorBidi" w:hAnsiTheme="minorBidi" w:cstheme="minorBidi"/>
          <w:rtl/>
        </w:rPr>
        <w:t>כמפורט</w:t>
      </w:r>
      <w:r w:rsidR="001B6FBD" w:rsidRPr="00CC314C">
        <w:rPr>
          <w:rFonts w:asciiTheme="minorBidi" w:hAnsiTheme="minorBidi" w:cstheme="minorBidi"/>
          <w:rtl/>
        </w:rPr>
        <w:t xml:space="preserve"> </w:t>
      </w:r>
      <w:r w:rsidRPr="00CC314C">
        <w:rPr>
          <w:rStyle w:val="Hyperlink"/>
          <w:rtl/>
          <w:lang w:eastAsia="en-US"/>
        </w:rPr>
        <w:t>ב</w:t>
      </w:r>
      <w:hyperlink r:id="rId19" w:history="1">
        <w:r w:rsidR="00755C3E" w:rsidRPr="00CC314C">
          <w:rPr>
            <w:rStyle w:val="Hyperlink"/>
            <w:rtl/>
            <w:lang w:eastAsia="en-US"/>
          </w:rPr>
          <w:t xml:space="preserve">הוראת </w:t>
        </w:r>
        <w:proofErr w:type="spellStart"/>
        <w:r w:rsidR="00755C3E" w:rsidRPr="00CC314C">
          <w:rPr>
            <w:rStyle w:val="Hyperlink"/>
            <w:rtl/>
            <w:lang w:eastAsia="en-US"/>
          </w:rPr>
          <w:t>תכ"ם</w:t>
        </w:r>
        <w:proofErr w:type="spellEnd"/>
        <w:r w:rsidR="00755C3E" w:rsidRPr="00CC314C">
          <w:rPr>
            <w:rStyle w:val="Hyperlink"/>
            <w:rtl/>
            <w:lang w:eastAsia="en-US"/>
          </w:rPr>
          <w:t>, "החלטות ועדת מכרזים על בחירת הספק הזוכה", מספר 7.4.3.6</w:t>
        </w:r>
      </w:hyperlink>
      <w:r w:rsidR="001B6FBD" w:rsidRPr="00CC314C">
        <w:rPr>
          <w:rFonts w:asciiTheme="minorBidi" w:hAnsiTheme="minorBidi" w:cstheme="minorBidi"/>
          <w:rtl/>
        </w:rPr>
        <w:t>.</w:t>
      </w:r>
      <w:r w:rsidR="001B0EC3" w:rsidRPr="00CC314C">
        <w:rPr>
          <w:rFonts w:asciiTheme="minorBidi" w:eastAsia="Calibri" w:hAnsiTheme="minorBidi" w:cstheme="minorBidi"/>
          <w:lang w:eastAsia="en-US"/>
        </w:rPr>
        <w:br w:type="page"/>
      </w:r>
    </w:p>
    <w:p w14:paraId="3B3C25A6" w14:textId="77777777" w:rsidR="00894E14" w:rsidRPr="00CC314C" w:rsidRDefault="00894E14" w:rsidP="00092FDA">
      <w:pPr>
        <w:pStyle w:val="2"/>
        <w:numPr>
          <w:ilvl w:val="0"/>
          <w:numId w:val="0"/>
        </w:numPr>
        <w:ind w:left="720" w:hanging="720"/>
        <w:rPr>
          <w:rtl/>
        </w:rPr>
      </w:pPr>
      <w:bookmarkStart w:id="34" w:name="נספח_פרטי_המציע"/>
      <w:r w:rsidRPr="00CC314C">
        <w:rPr>
          <w:rtl/>
        </w:rPr>
        <w:lastRenderedPageBreak/>
        <w:t>נספח</w:t>
      </w:r>
      <w:r w:rsidR="001B0EC3" w:rsidRPr="00CC314C">
        <w:rPr>
          <w:rtl/>
        </w:rPr>
        <w:t xml:space="preserve"> </w:t>
      </w:r>
      <w:r w:rsidR="001B0EC3" w:rsidRPr="00CC314C">
        <w:rPr>
          <w:rtl/>
        </w:rPr>
        <w:fldChar w:fldCharType="begin"/>
      </w:r>
      <w:r w:rsidR="001B0EC3" w:rsidRPr="00CC314C">
        <w:rPr>
          <w:rtl/>
        </w:rPr>
        <w:instrText xml:space="preserve"> </w:instrText>
      </w:r>
      <w:r w:rsidR="001B0EC3" w:rsidRPr="00CC314C">
        <w:instrText>AUTONUM  \* hebrew1 \s</w:instrText>
      </w:r>
      <w:r w:rsidR="001B0EC3" w:rsidRPr="00CC314C">
        <w:rPr>
          <w:rtl/>
        </w:rPr>
        <w:instrText xml:space="preserve"> ' </w:instrText>
      </w:r>
      <w:r w:rsidR="001B0EC3" w:rsidRPr="00CC314C">
        <w:rPr>
          <w:rtl/>
        </w:rPr>
        <w:fldChar w:fldCharType="end"/>
      </w:r>
      <w:bookmarkEnd w:id="34"/>
      <w:r w:rsidR="00BE13D5" w:rsidRPr="00CC314C">
        <w:rPr>
          <w:rtl/>
        </w:rPr>
        <w:tab/>
      </w:r>
      <w:r w:rsidRPr="00CC314C">
        <w:rPr>
          <w:rtl/>
        </w:rPr>
        <w:t>פרטי</w:t>
      </w:r>
      <w:r w:rsidR="001B6FBD" w:rsidRPr="00CC314C">
        <w:rPr>
          <w:rtl/>
        </w:rPr>
        <w:t xml:space="preserve"> </w:t>
      </w:r>
      <w:r w:rsidRPr="00CC314C">
        <w:rPr>
          <w:rtl/>
        </w:rPr>
        <w:t>המציע</w:t>
      </w:r>
      <w:r w:rsidR="001B6FBD" w:rsidRPr="00CC314C">
        <w:rPr>
          <w:rtl/>
        </w:rPr>
        <w:t xml:space="preserve"> </w:t>
      </w:r>
    </w:p>
    <w:p w14:paraId="0D7D199D" w14:textId="77777777" w:rsidR="00567E0F" w:rsidRPr="00CC314C" w:rsidRDefault="00567E0F"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CC314C">
        <w:rPr>
          <w:rFonts w:asciiTheme="minorBidi" w:hAnsiTheme="minorBidi" w:cstheme="minorBidi"/>
          <w:noProof/>
          <w:color w:val="000000"/>
          <w:rtl/>
          <w:lang w:eastAsia="en-US"/>
        </w:rPr>
        <w:t xml:space="preserve">שמו של המציע: </w:t>
      </w:r>
      <w:r w:rsidRPr="00CC314C">
        <w:rPr>
          <w:rFonts w:asciiTheme="minorBidi" w:hAnsiTheme="minorBidi" w:cstheme="minorBidi"/>
          <w:noProof/>
          <w:color w:val="000000"/>
          <w:rtl/>
          <w:lang w:eastAsia="en-US"/>
        </w:rPr>
        <w:tab/>
      </w:r>
    </w:p>
    <w:p w14:paraId="134C5A61" w14:textId="77777777" w:rsidR="00567E0F" w:rsidRPr="00CC314C" w:rsidRDefault="00567E0F"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CC314C">
        <w:rPr>
          <w:rFonts w:asciiTheme="minorBidi" w:hAnsiTheme="minorBidi" w:cstheme="minorBidi"/>
          <w:noProof/>
          <w:color w:val="000000"/>
          <w:rtl/>
          <w:lang w:eastAsia="en-US"/>
        </w:rPr>
        <w:t>מעמד משפטי ברשות התאגידים (</w:t>
      </w:r>
      <w:r w:rsidRPr="00CC314C">
        <w:rPr>
          <w:rFonts w:asciiTheme="minorBidi" w:hAnsiTheme="minorBidi" w:cstheme="minorBidi"/>
          <w:color w:val="000000"/>
          <w:rtl/>
          <w:lang w:eastAsia="en-US"/>
        </w:rPr>
        <w:t>חברה / שותפות / עמותה / עצמאי</w:t>
      </w:r>
      <w:r w:rsidRPr="00CC314C">
        <w:rPr>
          <w:rFonts w:asciiTheme="minorBidi" w:hAnsiTheme="minorBidi" w:cstheme="minorBidi"/>
          <w:noProof/>
          <w:color w:val="000000"/>
          <w:rtl/>
          <w:lang w:eastAsia="en-US"/>
        </w:rPr>
        <w:t xml:space="preserve">): </w:t>
      </w:r>
      <w:r w:rsidRPr="00CC314C">
        <w:rPr>
          <w:rFonts w:asciiTheme="minorBidi" w:hAnsiTheme="minorBidi" w:cstheme="minorBidi"/>
          <w:noProof/>
          <w:color w:val="000000"/>
          <w:rtl/>
          <w:lang w:eastAsia="en-US"/>
        </w:rPr>
        <w:tab/>
      </w:r>
    </w:p>
    <w:p w14:paraId="7333F382" w14:textId="77777777" w:rsidR="00567E0F" w:rsidRPr="00CC314C" w:rsidRDefault="00567E0F" w:rsidP="00567E0F">
      <w:pPr>
        <w:tabs>
          <w:tab w:val="left" w:leader="underscore" w:pos="9354"/>
        </w:tabs>
        <w:spacing w:after="120" w:line="240" w:lineRule="auto"/>
        <w:ind w:left="576"/>
        <w:rPr>
          <w:rFonts w:asciiTheme="minorBidi" w:hAnsiTheme="minorBidi" w:cstheme="minorBidi"/>
          <w:noProof/>
          <w:color w:val="000000"/>
          <w:lang w:eastAsia="en-US"/>
        </w:rPr>
      </w:pPr>
      <w:r w:rsidRPr="00CC314C">
        <w:rPr>
          <w:rFonts w:asciiTheme="minorBidi" w:hAnsiTheme="minorBidi" w:cstheme="minorBidi"/>
          <w:noProof/>
          <w:color w:val="000000"/>
          <w:rtl/>
          <w:lang w:eastAsia="en-US"/>
        </w:rPr>
        <w:t xml:space="preserve">מעמד משפטי במס הכנסה: </w:t>
      </w:r>
      <w:r w:rsidRPr="00CC314C">
        <w:rPr>
          <w:rFonts w:asciiTheme="minorBidi" w:hAnsiTheme="minorBidi" w:cstheme="minorBidi"/>
          <w:noProof/>
          <w:color w:val="000000"/>
          <w:rtl/>
          <w:lang w:eastAsia="en-US"/>
        </w:rPr>
        <w:tab/>
      </w:r>
    </w:p>
    <w:p w14:paraId="2B11ABE1" w14:textId="77777777" w:rsidR="00567E0F" w:rsidRPr="00CC314C" w:rsidRDefault="00567E0F" w:rsidP="00567E0F">
      <w:pPr>
        <w:tabs>
          <w:tab w:val="left" w:leader="underscore" w:pos="9354"/>
        </w:tabs>
        <w:spacing w:after="120" w:line="240" w:lineRule="auto"/>
        <w:ind w:left="576"/>
        <w:rPr>
          <w:rFonts w:asciiTheme="minorBidi" w:hAnsiTheme="minorBidi" w:cstheme="minorBidi"/>
          <w:noProof/>
          <w:color w:val="000000"/>
          <w:rtl/>
          <w:lang w:eastAsia="en-US"/>
        </w:rPr>
      </w:pPr>
      <w:r w:rsidRPr="00CC314C">
        <w:rPr>
          <w:rFonts w:asciiTheme="minorBidi" w:hAnsiTheme="minorBidi" w:cstheme="minorBidi"/>
          <w:noProof/>
          <w:color w:val="000000"/>
          <w:rtl/>
          <w:lang w:eastAsia="en-US"/>
        </w:rPr>
        <w:t xml:space="preserve">מעמד משפטי במע"מ: </w:t>
      </w:r>
      <w:r w:rsidRPr="00CC314C">
        <w:rPr>
          <w:rFonts w:asciiTheme="minorBidi" w:hAnsiTheme="minorBidi" w:cstheme="minorBidi"/>
          <w:noProof/>
          <w:color w:val="000000"/>
          <w:rtl/>
          <w:lang w:eastAsia="en-US"/>
        </w:rPr>
        <w:tab/>
      </w:r>
    </w:p>
    <w:p w14:paraId="5FFB8EB5" w14:textId="77777777" w:rsidR="00567E0F" w:rsidRPr="00CC314C" w:rsidRDefault="00567E0F"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CC314C">
        <w:rPr>
          <w:rFonts w:asciiTheme="minorBidi" w:hAnsiTheme="minorBidi" w:cstheme="minorBidi"/>
          <w:noProof/>
          <w:color w:val="000000"/>
          <w:rtl/>
          <w:lang w:eastAsia="en-US"/>
        </w:rPr>
        <w:t xml:space="preserve">מספר חברה / שותפות / עמותה / עוסק מורשה: </w:t>
      </w:r>
      <w:r w:rsidRPr="00CC314C">
        <w:rPr>
          <w:rFonts w:asciiTheme="minorBidi" w:hAnsiTheme="minorBidi" w:cstheme="minorBidi"/>
          <w:noProof/>
          <w:color w:val="000000"/>
          <w:rtl/>
          <w:lang w:eastAsia="en-US"/>
        </w:rPr>
        <w:tab/>
      </w:r>
    </w:p>
    <w:p w14:paraId="509EA9E4" w14:textId="77777777" w:rsidR="00567E0F" w:rsidRPr="00CC314C" w:rsidRDefault="00567E0F"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CC314C">
        <w:rPr>
          <w:rFonts w:asciiTheme="minorBidi" w:hAnsiTheme="minorBidi" w:cstheme="minorBidi"/>
          <w:noProof/>
          <w:color w:val="000000"/>
          <w:rtl/>
          <w:lang w:eastAsia="en-US"/>
        </w:rPr>
        <w:t xml:space="preserve">שמות הבעלים (במקרה של חברה או שותפות): </w:t>
      </w:r>
      <w:r w:rsidRPr="00CC314C">
        <w:rPr>
          <w:rFonts w:asciiTheme="minorBidi" w:hAnsiTheme="minorBidi" w:cstheme="minorBidi"/>
          <w:noProof/>
          <w:color w:val="000000"/>
          <w:rtl/>
          <w:lang w:eastAsia="en-US"/>
        </w:rPr>
        <w:tab/>
      </w:r>
    </w:p>
    <w:p w14:paraId="71E87E7F" w14:textId="77777777" w:rsidR="00567E0F" w:rsidRPr="00CC314C" w:rsidRDefault="00567E0F" w:rsidP="00567E0F">
      <w:pPr>
        <w:numPr>
          <w:ilvl w:val="0"/>
          <w:numId w:val="7"/>
        </w:numPr>
        <w:tabs>
          <w:tab w:val="left" w:leader="underscore" w:pos="9354"/>
        </w:tabs>
        <w:spacing w:after="120" w:line="240" w:lineRule="auto"/>
        <w:rPr>
          <w:rFonts w:asciiTheme="minorBidi" w:hAnsiTheme="minorBidi" w:cstheme="minorBidi"/>
          <w:noProof/>
          <w:lang w:eastAsia="en-US"/>
        </w:rPr>
      </w:pPr>
      <w:r w:rsidRPr="00CC314C">
        <w:rPr>
          <w:rFonts w:asciiTheme="minorBidi" w:hAnsiTheme="minorBidi" w:cstheme="minorBidi"/>
          <w:noProof/>
          <w:rtl/>
          <w:lang w:eastAsia="en-US"/>
        </w:rPr>
        <w:t xml:space="preserve">שמו של המנהל הכללי: </w:t>
      </w:r>
      <w:r w:rsidRPr="00CC314C">
        <w:rPr>
          <w:rFonts w:asciiTheme="minorBidi" w:hAnsiTheme="minorBidi" w:cstheme="minorBidi"/>
          <w:noProof/>
          <w:rtl/>
          <w:lang w:eastAsia="en-US"/>
        </w:rPr>
        <w:tab/>
      </w:r>
    </w:p>
    <w:p w14:paraId="7F49B2D6" w14:textId="77777777" w:rsidR="00567E0F" w:rsidRPr="00CC314C" w:rsidRDefault="00567E0F" w:rsidP="00567E0F">
      <w:pPr>
        <w:numPr>
          <w:ilvl w:val="0"/>
          <w:numId w:val="7"/>
        </w:numPr>
        <w:tabs>
          <w:tab w:val="left" w:leader="underscore" w:pos="9354"/>
        </w:tabs>
        <w:spacing w:after="120" w:line="240" w:lineRule="auto"/>
        <w:rPr>
          <w:rFonts w:asciiTheme="minorBidi" w:hAnsiTheme="minorBidi" w:cstheme="minorBidi"/>
          <w:rtl/>
        </w:rPr>
      </w:pPr>
      <w:r w:rsidRPr="00CC314C">
        <w:rPr>
          <w:rFonts w:asciiTheme="minorBidi" w:hAnsiTheme="minorBidi" w:cstheme="minorBidi"/>
          <w:noProof/>
          <w:rtl/>
          <w:lang w:eastAsia="en-US"/>
        </w:rPr>
        <w:t xml:space="preserve">שמות </w:t>
      </w:r>
      <w:r w:rsidRPr="00CC314C">
        <w:rPr>
          <w:rFonts w:asciiTheme="minorBidi" w:hAnsiTheme="minorBidi" w:cstheme="minorBidi"/>
          <w:noProof/>
          <w:color w:val="000000"/>
          <w:rtl/>
          <w:lang w:eastAsia="en-US"/>
        </w:rPr>
        <w:t>ומספרי</w:t>
      </w:r>
      <w:r w:rsidRPr="00CC314C">
        <w:rPr>
          <w:rFonts w:asciiTheme="minorBidi" w:hAnsiTheme="minorBidi" w:cstheme="minorBidi"/>
          <w:noProof/>
          <w:rtl/>
          <w:lang w:eastAsia="en-US"/>
        </w:rPr>
        <w:t xml:space="preserve"> ת.ז. של המוסמכים לחתום ולהתחייב בשמו של המציע:</w:t>
      </w:r>
    </w:p>
    <w:p w14:paraId="495EC0BD" w14:textId="77777777" w:rsidR="00567E0F" w:rsidRPr="00CC314C" w:rsidRDefault="00567E0F" w:rsidP="0069395B">
      <w:pPr>
        <w:numPr>
          <w:ilvl w:val="1"/>
          <w:numId w:val="7"/>
        </w:numPr>
        <w:tabs>
          <w:tab w:val="left" w:leader="underscore" w:pos="9354"/>
        </w:tabs>
        <w:spacing w:after="120" w:line="240" w:lineRule="auto"/>
        <w:rPr>
          <w:rFonts w:asciiTheme="minorBidi" w:hAnsiTheme="minorBidi" w:cstheme="minorBidi"/>
          <w:noProof/>
          <w:lang w:eastAsia="en-US"/>
        </w:rPr>
      </w:pPr>
      <w:r w:rsidRPr="00CC314C">
        <w:rPr>
          <w:rFonts w:asciiTheme="minorBidi" w:hAnsiTheme="minorBidi" w:cstheme="minorBidi"/>
          <w:rtl/>
        </w:rPr>
        <w:t xml:space="preserve">שם: _____________ </w:t>
      </w:r>
      <w:r w:rsidR="0069395B" w:rsidRPr="00CC314C">
        <w:rPr>
          <w:rFonts w:asciiTheme="minorBidi" w:hAnsiTheme="minorBidi" w:cstheme="minorBidi"/>
          <w:rtl/>
        </w:rPr>
        <w:t>תעודת זהות</w:t>
      </w:r>
      <w:r w:rsidRPr="00CC314C">
        <w:rPr>
          <w:rFonts w:asciiTheme="minorBidi" w:hAnsiTheme="minorBidi" w:cstheme="minorBidi"/>
          <w:rtl/>
        </w:rPr>
        <w:t>: ____________</w:t>
      </w:r>
    </w:p>
    <w:p w14:paraId="5314FC62" w14:textId="77777777" w:rsidR="00567E0F" w:rsidRPr="00CC314C" w:rsidRDefault="0069395B" w:rsidP="0069395B">
      <w:pPr>
        <w:numPr>
          <w:ilvl w:val="1"/>
          <w:numId w:val="7"/>
        </w:numPr>
        <w:tabs>
          <w:tab w:val="left" w:leader="underscore" w:pos="9354"/>
        </w:tabs>
        <w:spacing w:after="120" w:line="240" w:lineRule="auto"/>
        <w:rPr>
          <w:rFonts w:asciiTheme="minorBidi" w:hAnsiTheme="minorBidi" w:cstheme="minorBidi"/>
          <w:noProof/>
          <w:rtl/>
          <w:lang w:eastAsia="en-US"/>
        </w:rPr>
      </w:pPr>
      <w:r w:rsidRPr="00CC314C">
        <w:rPr>
          <w:rFonts w:asciiTheme="minorBidi" w:hAnsiTheme="minorBidi" w:cstheme="minorBidi"/>
          <w:rtl/>
        </w:rPr>
        <w:t>שם: _____________ תעודת זהות</w:t>
      </w:r>
      <w:r w:rsidR="00567E0F" w:rsidRPr="00CC314C">
        <w:rPr>
          <w:rFonts w:asciiTheme="minorBidi" w:hAnsiTheme="minorBidi" w:cstheme="minorBidi"/>
          <w:rtl/>
        </w:rPr>
        <w:t>: ____________</w:t>
      </w:r>
    </w:p>
    <w:p w14:paraId="672320C1" w14:textId="77777777" w:rsidR="00567E0F" w:rsidRPr="00CC314C" w:rsidRDefault="00567E0F" w:rsidP="00567E0F">
      <w:pPr>
        <w:numPr>
          <w:ilvl w:val="0"/>
          <w:numId w:val="7"/>
        </w:numPr>
        <w:tabs>
          <w:tab w:val="left" w:leader="underscore" w:pos="9354"/>
        </w:tabs>
        <w:spacing w:after="120" w:line="240" w:lineRule="auto"/>
        <w:rPr>
          <w:rFonts w:asciiTheme="minorBidi" w:hAnsiTheme="minorBidi" w:cstheme="minorBidi"/>
          <w:noProof/>
          <w:lang w:eastAsia="en-US"/>
        </w:rPr>
      </w:pPr>
      <w:r w:rsidRPr="00CC314C">
        <w:rPr>
          <w:rFonts w:asciiTheme="minorBidi" w:hAnsiTheme="minorBidi" w:cstheme="minorBidi"/>
          <w:noProof/>
          <w:rtl/>
          <w:lang w:eastAsia="en-US"/>
        </w:rPr>
        <w:t xml:space="preserve">כתובתו מלאה של המציע (כולל מיקוד): </w:t>
      </w:r>
      <w:r w:rsidRPr="00CC314C">
        <w:rPr>
          <w:rFonts w:asciiTheme="minorBidi" w:hAnsiTheme="minorBidi" w:cstheme="minorBidi"/>
          <w:noProof/>
          <w:rtl/>
          <w:lang w:eastAsia="en-US"/>
        </w:rPr>
        <w:tab/>
      </w:r>
    </w:p>
    <w:p w14:paraId="49AC6E32" w14:textId="77777777" w:rsidR="00567E0F" w:rsidRPr="00CC314C" w:rsidRDefault="00567E0F"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CC314C">
        <w:rPr>
          <w:rFonts w:asciiTheme="minorBidi" w:hAnsiTheme="minorBidi" w:cstheme="minorBidi"/>
          <w:noProof/>
          <w:rtl/>
          <w:lang w:eastAsia="en-US"/>
        </w:rPr>
        <w:t xml:space="preserve">מספרי טלפון: </w:t>
      </w:r>
      <w:r w:rsidRPr="00CC314C">
        <w:rPr>
          <w:rFonts w:asciiTheme="minorBidi" w:hAnsiTheme="minorBidi" w:cstheme="minorBidi"/>
          <w:noProof/>
          <w:color w:val="000000"/>
          <w:rtl/>
          <w:lang w:eastAsia="en-US"/>
        </w:rPr>
        <w:tab/>
      </w:r>
    </w:p>
    <w:p w14:paraId="770C4515" w14:textId="77777777" w:rsidR="0048348E" w:rsidRPr="00CC314C" w:rsidRDefault="0048348E"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CC314C">
        <w:rPr>
          <w:rFonts w:asciiTheme="minorBidi" w:hAnsiTheme="minorBidi" w:cstheme="minorBidi"/>
          <w:noProof/>
          <w:color w:val="000000"/>
          <w:rtl/>
          <w:lang w:eastAsia="en-US"/>
        </w:rPr>
        <w:t>כתובת דואר אלקטרוני של המציע:</w:t>
      </w:r>
      <w:r w:rsidRPr="00CC314C">
        <w:rPr>
          <w:rFonts w:asciiTheme="minorBidi" w:hAnsiTheme="minorBidi" w:cstheme="minorBidi"/>
          <w:noProof/>
          <w:color w:val="000000"/>
          <w:rtl/>
          <w:lang w:eastAsia="en-US"/>
        </w:rPr>
        <w:tab/>
      </w:r>
    </w:p>
    <w:p w14:paraId="2CC33D6D" w14:textId="77777777" w:rsidR="0048348E" w:rsidRPr="00CC314C" w:rsidRDefault="0048348E"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CC314C">
        <w:rPr>
          <w:rFonts w:asciiTheme="minorBidi" w:hAnsiTheme="minorBidi" w:cstheme="minorBidi"/>
          <w:noProof/>
          <w:color w:val="000000"/>
          <w:rtl/>
          <w:lang w:eastAsia="en-US"/>
        </w:rPr>
        <w:t>כתובת אתר האינטרנט של המציע:</w:t>
      </w:r>
      <w:r w:rsidRPr="00CC314C">
        <w:rPr>
          <w:rFonts w:asciiTheme="minorBidi" w:hAnsiTheme="minorBidi" w:cstheme="minorBidi"/>
          <w:noProof/>
          <w:color w:val="000000"/>
          <w:rtl/>
          <w:lang w:eastAsia="en-US"/>
        </w:rPr>
        <w:tab/>
      </w:r>
    </w:p>
    <w:p w14:paraId="59184FBE" w14:textId="77777777" w:rsidR="00567E0F" w:rsidRPr="00CC314C" w:rsidRDefault="00567E0F"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CC314C">
        <w:rPr>
          <w:rFonts w:asciiTheme="minorBidi" w:hAnsiTheme="minorBidi" w:cstheme="minorBidi"/>
          <w:noProof/>
          <w:color w:val="000000"/>
          <w:rtl/>
          <w:lang w:eastAsia="en-US"/>
        </w:rPr>
        <w:t>איש הקשר מטעם המציע לצורך הצעה זו:</w:t>
      </w:r>
      <w:r w:rsidRPr="00CC314C">
        <w:rPr>
          <w:rFonts w:asciiTheme="minorBidi" w:hAnsiTheme="minorBidi" w:cstheme="minorBidi"/>
          <w:noProof/>
          <w:color w:val="000000"/>
          <w:rtl/>
          <w:lang w:eastAsia="en-US"/>
        </w:rPr>
        <w:tab/>
      </w:r>
    </w:p>
    <w:p w14:paraId="14B8215D" w14:textId="77777777" w:rsidR="00567E0F" w:rsidRPr="00CC314C" w:rsidRDefault="00567E0F" w:rsidP="00567E0F">
      <w:pPr>
        <w:tabs>
          <w:tab w:val="left" w:leader="underscore" w:pos="9354"/>
        </w:tabs>
        <w:spacing w:after="120" w:line="240" w:lineRule="auto"/>
        <w:ind w:left="576"/>
        <w:rPr>
          <w:rFonts w:asciiTheme="minorBidi" w:hAnsiTheme="minorBidi" w:cstheme="minorBidi"/>
          <w:noProof/>
          <w:color w:val="000000"/>
          <w:rtl/>
          <w:lang w:eastAsia="en-US"/>
        </w:rPr>
      </w:pPr>
      <w:r w:rsidRPr="00CC314C">
        <w:rPr>
          <w:rFonts w:asciiTheme="minorBidi" w:hAnsiTheme="minorBidi" w:cstheme="minorBidi"/>
          <w:noProof/>
          <w:color w:val="000000"/>
          <w:rtl/>
          <w:lang w:eastAsia="en-US"/>
        </w:rPr>
        <w:t>מספר טלפון: ________________________________________________________</w:t>
      </w:r>
    </w:p>
    <w:p w14:paraId="76E4B17E" w14:textId="77777777" w:rsidR="00567E0F" w:rsidRPr="00CC314C" w:rsidRDefault="00567E0F" w:rsidP="00567E0F">
      <w:pPr>
        <w:tabs>
          <w:tab w:val="left" w:leader="underscore" w:pos="9354"/>
        </w:tabs>
        <w:spacing w:after="120" w:line="240" w:lineRule="auto"/>
        <w:ind w:left="576"/>
        <w:rPr>
          <w:rFonts w:asciiTheme="minorBidi" w:hAnsiTheme="minorBidi" w:cstheme="minorBidi"/>
          <w:noProof/>
          <w:color w:val="000000"/>
          <w:rtl/>
          <w:lang w:eastAsia="en-US"/>
        </w:rPr>
      </w:pPr>
      <w:r w:rsidRPr="00CC314C">
        <w:rPr>
          <w:rFonts w:asciiTheme="minorBidi" w:hAnsiTheme="minorBidi" w:cstheme="minorBidi"/>
          <w:noProof/>
          <w:color w:val="000000"/>
          <w:rtl/>
          <w:lang w:eastAsia="en-US"/>
        </w:rPr>
        <w:t>נייד: ______________________________________________________________</w:t>
      </w:r>
    </w:p>
    <w:p w14:paraId="3E7A1E44" w14:textId="77777777" w:rsidR="00567E0F" w:rsidRPr="00CC314C" w:rsidRDefault="00567E0F" w:rsidP="00567E0F">
      <w:pPr>
        <w:tabs>
          <w:tab w:val="left" w:leader="underscore" w:pos="9354"/>
        </w:tabs>
        <w:spacing w:after="120" w:line="240" w:lineRule="auto"/>
        <w:ind w:left="576"/>
        <w:rPr>
          <w:rFonts w:asciiTheme="minorBidi" w:hAnsiTheme="minorBidi" w:cstheme="minorBidi"/>
          <w:noProof/>
          <w:color w:val="000000"/>
          <w:lang w:eastAsia="en-US"/>
        </w:rPr>
      </w:pPr>
      <w:r w:rsidRPr="00CC314C">
        <w:rPr>
          <w:rFonts w:asciiTheme="minorBidi" w:hAnsiTheme="minorBidi" w:cstheme="minorBidi"/>
          <w:noProof/>
          <w:color w:val="000000"/>
          <w:rtl/>
          <w:lang w:eastAsia="en-US"/>
        </w:rPr>
        <w:t xml:space="preserve">מספר פקס: </w:t>
      </w:r>
      <w:r w:rsidRPr="00CC314C">
        <w:rPr>
          <w:rFonts w:asciiTheme="minorBidi" w:hAnsiTheme="minorBidi" w:cstheme="minorBidi"/>
          <w:noProof/>
          <w:color w:val="000000"/>
          <w:rtl/>
          <w:lang w:eastAsia="en-US"/>
        </w:rPr>
        <w:tab/>
      </w:r>
    </w:p>
    <w:p w14:paraId="6DE7FB54" w14:textId="77777777" w:rsidR="00567E0F" w:rsidRPr="00CC314C" w:rsidRDefault="00567E0F" w:rsidP="00567E0F">
      <w:pPr>
        <w:tabs>
          <w:tab w:val="left" w:leader="underscore" w:pos="9354"/>
        </w:tabs>
        <w:ind w:left="578"/>
        <w:rPr>
          <w:rFonts w:asciiTheme="minorBidi" w:hAnsiTheme="minorBidi" w:cstheme="minorBidi"/>
          <w:noProof/>
          <w:color w:val="000000"/>
          <w:rtl/>
          <w:lang w:eastAsia="en-US"/>
        </w:rPr>
      </w:pPr>
      <w:r w:rsidRPr="00CC314C">
        <w:rPr>
          <w:rFonts w:asciiTheme="minorBidi" w:hAnsiTheme="minorBidi" w:cstheme="minorBidi"/>
          <w:noProof/>
          <w:color w:val="000000"/>
          <w:rtl/>
          <w:lang w:eastAsia="en-US"/>
        </w:rPr>
        <w:t>כתובת דואר אלקטרוני:</w:t>
      </w:r>
      <w:r w:rsidRPr="00CC314C">
        <w:rPr>
          <w:rFonts w:asciiTheme="minorBidi" w:hAnsiTheme="minorBidi" w:cstheme="minorBidi"/>
          <w:noProof/>
          <w:color w:val="000000"/>
          <w:rtl/>
          <w:lang w:eastAsia="en-US"/>
        </w:rPr>
        <w:tab/>
      </w:r>
    </w:p>
    <w:p w14:paraId="77A1C38B" w14:textId="77777777" w:rsidR="00567E0F" w:rsidRPr="00CC314C" w:rsidRDefault="00567E0F"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bookmarkStart w:id="35" w:name="_Ref419370604"/>
      <w:r w:rsidRPr="00CC314C">
        <w:rPr>
          <w:rFonts w:asciiTheme="minorBidi" w:hAnsiTheme="minorBidi" w:cstheme="minorBidi"/>
          <w:noProof/>
          <w:color w:val="000000"/>
          <w:rtl/>
          <w:lang w:eastAsia="en-US"/>
        </w:rPr>
        <w:t xml:space="preserve">מספר עובדים המועסקים על ידי המציע נכון למועד הגשת ההצעה: </w:t>
      </w:r>
      <w:bookmarkEnd w:id="35"/>
      <w:r w:rsidRPr="00CC314C">
        <w:rPr>
          <w:rFonts w:asciiTheme="minorBidi" w:hAnsiTheme="minorBidi" w:cstheme="minorBidi"/>
          <w:noProof/>
          <w:color w:val="000000"/>
          <w:rtl/>
          <w:lang w:eastAsia="en-US"/>
        </w:rPr>
        <w:tab/>
      </w:r>
    </w:p>
    <w:p w14:paraId="13D7996B" w14:textId="77777777" w:rsidR="00567E0F" w:rsidRPr="00CC314C" w:rsidRDefault="00567E0F" w:rsidP="001B19B6">
      <w:pPr>
        <w:numPr>
          <w:ilvl w:val="0"/>
          <w:numId w:val="7"/>
        </w:numPr>
        <w:tabs>
          <w:tab w:val="left" w:leader="underscore" w:pos="9354"/>
        </w:tabs>
        <w:spacing w:after="120" w:line="240" w:lineRule="auto"/>
        <w:rPr>
          <w:rFonts w:asciiTheme="minorBidi" w:hAnsiTheme="minorBidi" w:cstheme="minorBidi"/>
          <w:noProof/>
          <w:color w:val="000000"/>
          <w:lang w:eastAsia="en-US"/>
        </w:rPr>
      </w:pPr>
      <w:bookmarkStart w:id="36" w:name="_Ref419370609"/>
      <w:r w:rsidRPr="00CC314C">
        <w:rPr>
          <w:rFonts w:asciiTheme="minorBidi" w:hAnsiTheme="minorBidi" w:cstheme="minorBidi"/>
          <w:noProof/>
          <w:color w:val="000000"/>
          <w:rtl/>
          <w:lang w:eastAsia="en-US"/>
        </w:rPr>
        <w:t>מחזור כספי של המציע לשנת 201</w:t>
      </w:r>
      <w:r w:rsidR="001B19B6" w:rsidRPr="00CC314C">
        <w:rPr>
          <w:rFonts w:asciiTheme="minorBidi" w:hAnsiTheme="minorBidi" w:cstheme="minorBidi" w:hint="cs"/>
          <w:noProof/>
          <w:color w:val="000000"/>
          <w:rtl/>
          <w:lang w:eastAsia="en-US"/>
        </w:rPr>
        <w:t>8</w:t>
      </w:r>
      <w:r w:rsidRPr="00CC314C">
        <w:rPr>
          <w:rFonts w:asciiTheme="minorBidi" w:hAnsiTheme="minorBidi" w:cstheme="minorBidi"/>
          <w:noProof/>
          <w:color w:val="000000"/>
          <w:rtl/>
          <w:lang w:eastAsia="en-US"/>
        </w:rPr>
        <w:t xml:space="preserve">: </w:t>
      </w:r>
      <w:bookmarkEnd w:id="36"/>
      <w:r w:rsidRPr="00CC314C">
        <w:rPr>
          <w:rFonts w:asciiTheme="minorBidi" w:hAnsiTheme="minorBidi" w:cstheme="minorBidi"/>
          <w:noProof/>
          <w:color w:val="000000"/>
          <w:rtl/>
          <w:lang w:eastAsia="en-US"/>
        </w:rPr>
        <w:tab/>
      </w:r>
    </w:p>
    <w:p w14:paraId="51256354" w14:textId="77777777" w:rsidR="00E27DCC" w:rsidRPr="00CC314C" w:rsidRDefault="00E27DCC" w:rsidP="00567E0F">
      <w:pPr>
        <w:numPr>
          <w:ilvl w:val="0"/>
          <w:numId w:val="7"/>
        </w:numPr>
        <w:tabs>
          <w:tab w:val="left" w:leader="underscore" w:pos="9354"/>
        </w:tabs>
        <w:spacing w:after="120" w:line="240" w:lineRule="auto"/>
        <w:rPr>
          <w:rFonts w:asciiTheme="minorBidi" w:hAnsiTheme="minorBidi" w:cstheme="minorBidi"/>
          <w:noProof/>
          <w:color w:val="000000"/>
          <w:lang w:eastAsia="en-US"/>
        </w:rPr>
      </w:pPr>
      <w:r w:rsidRPr="00CC314C">
        <w:rPr>
          <w:rFonts w:asciiTheme="minorBidi" w:hAnsiTheme="minorBidi" w:cstheme="minorBidi"/>
          <w:noProof/>
          <w:color w:val="000000"/>
          <w:rtl/>
          <w:lang w:eastAsia="en-US"/>
        </w:rPr>
        <w:t xml:space="preserve">מטרות ועקרי הפעילות של המציע: </w:t>
      </w:r>
      <w:r w:rsidRPr="00CC314C">
        <w:rPr>
          <w:rFonts w:asciiTheme="minorBidi" w:hAnsiTheme="minorBidi" w:cstheme="minorBidi"/>
          <w:noProof/>
          <w:color w:val="000000"/>
          <w:rtl/>
          <w:lang w:eastAsia="en-US"/>
        </w:rPr>
        <w:tab/>
      </w:r>
    </w:p>
    <w:p w14:paraId="226075F8" w14:textId="77777777" w:rsidR="00567E0F" w:rsidRPr="00CC314C" w:rsidRDefault="00E27DCC" w:rsidP="00D6181E">
      <w:pPr>
        <w:tabs>
          <w:tab w:val="left" w:leader="underscore" w:pos="9354"/>
        </w:tabs>
        <w:spacing w:after="120" w:line="240" w:lineRule="auto"/>
        <w:ind w:left="576"/>
        <w:rPr>
          <w:rFonts w:asciiTheme="minorBidi" w:hAnsiTheme="minorBidi" w:cstheme="minorBidi"/>
          <w:b/>
          <w:bCs/>
          <w:sz w:val="18"/>
          <w:szCs w:val="18"/>
          <w:rtl/>
        </w:rPr>
      </w:pPr>
      <w:r w:rsidRPr="00CC314C">
        <w:rPr>
          <w:rFonts w:asciiTheme="minorBidi" w:hAnsiTheme="minorBidi" w:cstheme="minorBidi"/>
          <w:noProof/>
          <w:color w:val="000000"/>
          <w:rtl/>
          <w:lang w:eastAsia="en-US"/>
        </w:rPr>
        <w:tab/>
      </w:r>
    </w:p>
    <w:p w14:paraId="699A6682" w14:textId="5B43C6F0" w:rsidR="00567E0F" w:rsidRPr="00CC314C" w:rsidRDefault="00567E0F" w:rsidP="00D6181E">
      <w:pPr>
        <w:spacing w:before="240"/>
        <w:rPr>
          <w:rFonts w:asciiTheme="minorBidi" w:hAnsiTheme="minorBidi" w:cstheme="minorBidi"/>
          <w:b/>
          <w:bCs/>
          <w:rtl/>
        </w:rPr>
      </w:pPr>
      <w:r w:rsidRPr="00CC314C">
        <w:rPr>
          <w:rFonts w:asciiTheme="minorBidi" w:hAnsiTheme="minorBidi" w:cstheme="minorBidi"/>
          <w:b/>
          <w:bCs/>
          <w:rtl/>
        </w:rPr>
        <w:t xml:space="preserve">מובהר כי הפרטים המפורטים בסעיפים </w:t>
      </w:r>
      <w:r w:rsidRPr="00CC314C">
        <w:rPr>
          <w:rFonts w:asciiTheme="minorBidi" w:hAnsiTheme="minorBidi" w:cstheme="minorBidi"/>
          <w:b/>
          <w:bCs/>
          <w:rtl/>
        </w:rPr>
        <w:fldChar w:fldCharType="begin"/>
      </w:r>
      <w:r w:rsidRPr="00CC314C">
        <w:rPr>
          <w:rFonts w:asciiTheme="minorBidi" w:hAnsiTheme="minorBidi" w:cstheme="minorBidi"/>
          <w:b/>
          <w:bCs/>
          <w:rtl/>
        </w:rPr>
        <w:instrText xml:space="preserve"> </w:instrText>
      </w:r>
      <w:r w:rsidRPr="00CC314C">
        <w:rPr>
          <w:rFonts w:asciiTheme="minorBidi" w:hAnsiTheme="minorBidi" w:cstheme="minorBidi"/>
          <w:b/>
          <w:bCs/>
        </w:rPr>
        <w:instrText>REF</w:instrText>
      </w:r>
      <w:r w:rsidRPr="00CC314C">
        <w:rPr>
          <w:rFonts w:asciiTheme="minorBidi" w:hAnsiTheme="minorBidi" w:cstheme="minorBidi"/>
          <w:b/>
          <w:bCs/>
          <w:rtl/>
        </w:rPr>
        <w:instrText xml:space="preserve"> _</w:instrText>
      </w:r>
      <w:r w:rsidRPr="00CC314C">
        <w:rPr>
          <w:rFonts w:asciiTheme="minorBidi" w:hAnsiTheme="minorBidi" w:cstheme="minorBidi"/>
          <w:b/>
          <w:bCs/>
        </w:rPr>
        <w:instrText>Ref419370604 \n \h</w:instrText>
      </w:r>
      <w:r w:rsidRPr="00CC314C">
        <w:rPr>
          <w:rFonts w:asciiTheme="minorBidi" w:hAnsiTheme="minorBidi" w:cstheme="minorBidi"/>
          <w:b/>
          <w:bCs/>
          <w:rtl/>
        </w:rPr>
        <w:instrText xml:space="preserve">  \* </w:instrText>
      </w:r>
      <w:r w:rsidRPr="00CC314C">
        <w:rPr>
          <w:rFonts w:asciiTheme="minorBidi" w:hAnsiTheme="minorBidi" w:cstheme="minorBidi"/>
          <w:b/>
          <w:bCs/>
        </w:rPr>
        <w:instrText>MERGEFORMAT</w:instrText>
      </w:r>
      <w:r w:rsidRPr="00CC314C">
        <w:rPr>
          <w:rFonts w:asciiTheme="minorBidi" w:hAnsiTheme="minorBidi" w:cstheme="minorBidi"/>
          <w:b/>
          <w:bCs/>
          <w:rtl/>
        </w:rPr>
        <w:instrText xml:space="preserve"> </w:instrText>
      </w:r>
      <w:r w:rsidRPr="00CC314C">
        <w:rPr>
          <w:rFonts w:asciiTheme="minorBidi" w:hAnsiTheme="minorBidi" w:cstheme="minorBidi"/>
          <w:b/>
          <w:bCs/>
          <w:rtl/>
        </w:rPr>
      </w:r>
      <w:r w:rsidRPr="00CC314C">
        <w:rPr>
          <w:rFonts w:asciiTheme="minorBidi" w:hAnsiTheme="minorBidi" w:cstheme="minorBidi"/>
          <w:b/>
          <w:bCs/>
          <w:rtl/>
        </w:rPr>
        <w:fldChar w:fldCharType="separate"/>
      </w:r>
      <w:r w:rsidR="00DD06EE">
        <w:rPr>
          <w:rFonts w:asciiTheme="minorBidi" w:hAnsiTheme="minorBidi" w:cstheme="minorBidi"/>
          <w:b/>
          <w:bCs/>
          <w:cs/>
        </w:rPr>
        <w:t>‎</w:t>
      </w:r>
      <w:r w:rsidR="00DD06EE">
        <w:rPr>
          <w:rFonts w:asciiTheme="minorBidi" w:hAnsiTheme="minorBidi" w:cstheme="minorBidi"/>
          <w:b/>
          <w:bCs/>
        </w:rPr>
        <w:t>12</w:t>
      </w:r>
      <w:r w:rsidRPr="00CC314C">
        <w:rPr>
          <w:rFonts w:asciiTheme="minorBidi" w:hAnsiTheme="minorBidi" w:cstheme="minorBidi"/>
          <w:b/>
          <w:bCs/>
          <w:rtl/>
        </w:rPr>
        <w:fldChar w:fldCharType="end"/>
      </w:r>
      <w:r w:rsidRPr="00CC314C">
        <w:rPr>
          <w:rFonts w:asciiTheme="minorBidi" w:hAnsiTheme="minorBidi" w:cstheme="minorBidi"/>
          <w:b/>
          <w:bCs/>
          <w:rtl/>
        </w:rPr>
        <w:t xml:space="preserve"> ו-</w:t>
      </w:r>
      <w:r w:rsidRPr="00CC314C">
        <w:rPr>
          <w:rFonts w:asciiTheme="minorBidi" w:hAnsiTheme="minorBidi" w:cstheme="minorBidi"/>
          <w:b/>
          <w:bCs/>
          <w:rtl/>
        </w:rPr>
        <w:fldChar w:fldCharType="begin"/>
      </w:r>
      <w:r w:rsidRPr="00CC314C">
        <w:rPr>
          <w:rFonts w:asciiTheme="minorBidi" w:hAnsiTheme="minorBidi" w:cstheme="minorBidi"/>
          <w:b/>
          <w:bCs/>
          <w:rtl/>
        </w:rPr>
        <w:instrText xml:space="preserve"> </w:instrText>
      </w:r>
      <w:r w:rsidRPr="00CC314C">
        <w:rPr>
          <w:rFonts w:asciiTheme="minorBidi" w:hAnsiTheme="minorBidi" w:cstheme="minorBidi"/>
          <w:b/>
          <w:bCs/>
        </w:rPr>
        <w:instrText>REF</w:instrText>
      </w:r>
      <w:r w:rsidRPr="00CC314C">
        <w:rPr>
          <w:rFonts w:asciiTheme="minorBidi" w:hAnsiTheme="minorBidi" w:cstheme="minorBidi"/>
          <w:b/>
          <w:bCs/>
          <w:rtl/>
        </w:rPr>
        <w:instrText xml:space="preserve"> _</w:instrText>
      </w:r>
      <w:r w:rsidRPr="00CC314C">
        <w:rPr>
          <w:rFonts w:asciiTheme="minorBidi" w:hAnsiTheme="minorBidi" w:cstheme="minorBidi"/>
          <w:b/>
          <w:bCs/>
        </w:rPr>
        <w:instrText>Ref419370609 \n \h</w:instrText>
      </w:r>
      <w:r w:rsidRPr="00CC314C">
        <w:rPr>
          <w:rFonts w:asciiTheme="minorBidi" w:hAnsiTheme="minorBidi" w:cstheme="minorBidi"/>
          <w:b/>
          <w:bCs/>
          <w:rtl/>
        </w:rPr>
        <w:instrText xml:space="preserve">  \* </w:instrText>
      </w:r>
      <w:r w:rsidRPr="00CC314C">
        <w:rPr>
          <w:rFonts w:asciiTheme="minorBidi" w:hAnsiTheme="minorBidi" w:cstheme="minorBidi"/>
          <w:b/>
          <w:bCs/>
        </w:rPr>
        <w:instrText>MERGEFORMAT</w:instrText>
      </w:r>
      <w:r w:rsidRPr="00CC314C">
        <w:rPr>
          <w:rFonts w:asciiTheme="minorBidi" w:hAnsiTheme="minorBidi" w:cstheme="minorBidi"/>
          <w:b/>
          <w:bCs/>
          <w:rtl/>
        </w:rPr>
        <w:instrText xml:space="preserve"> </w:instrText>
      </w:r>
      <w:r w:rsidRPr="00CC314C">
        <w:rPr>
          <w:rFonts w:asciiTheme="minorBidi" w:hAnsiTheme="minorBidi" w:cstheme="minorBidi"/>
          <w:b/>
          <w:bCs/>
          <w:rtl/>
        </w:rPr>
      </w:r>
      <w:r w:rsidRPr="00CC314C">
        <w:rPr>
          <w:rFonts w:asciiTheme="minorBidi" w:hAnsiTheme="minorBidi" w:cstheme="minorBidi"/>
          <w:b/>
          <w:bCs/>
          <w:rtl/>
        </w:rPr>
        <w:fldChar w:fldCharType="separate"/>
      </w:r>
      <w:r w:rsidR="00DD06EE">
        <w:rPr>
          <w:rFonts w:asciiTheme="minorBidi" w:hAnsiTheme="minorBidi" w:cstheme="minorBidi"/>
          <w:b/>
          <w:bCs/>
          <w:cs/>
        </w:rPr>
        <w:t>‎</w:t>
      </w:r>
      <w:r w:rsidR="00DD06EE">
        <w:rPr>
          <w:rFonts w:asciiTheme="minorBidi" w:hAnsiTheme="minorBidi" w:cstheme="minorBidi"/>
          <w:b/>
          <w:bCs/>
        </w:rPr>
        <w:t>13</w:t>
      </w:r>
      <w:r w:rsidRPr="00CC314C">
        <w:rPr>
          <w:rFonts w:asciiTheme="minorBidi" w:hAnsiTheme="minorBidi" w:cstheme="minorBidi"/>
          <w:b/>
          <w:bCs/>
          <w:rtl/>
        </w:rPr>
        <w:fldChar w:fldCharType="end"/>
      </w:r>
      <w:r w:rsidRPr="00CC314C">
        <w:rPr>
          <w:rFonts w:asciiTheme="minorBidi" w:hAnsiTheme="minorBidi" w:cstheme="minorBidi"/>
          <w:b/>
          <w:bCs/>
          <w:rtl/>
        </w:rPr>
        <w:t xml:space="preserve"> לעיל מיועדים עבור שימוש פנימי של המשרד לצרכי בקרה ולא ישמשו לצורך בדיקת ההצעה ובחירת הזוכה.</w:t>
      </w:r>
    </w:p>
    <w:tbl>
      <w:tblPr>
        <w:tblStyle w:val="3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67E0F" w:rsidRPr="00CC314C" w14:paraId="7D416F01" w14:textId="77777777" w:rsidTr="007E699B">
        <w:trPr>
          <w:tblHeader/>
          <w:jc w:val="center"/>
        </w:trPr>
        <w:tc>
          <w:tcPr>
            <w:tcW w:w="2693" w:type="dxa"/>
          </w:tcPr>
          <w:p w14:paraId="635B8B00" w14:textId="77777777" w:rsidR="00567E0F" w:rsidRPr="00CC314C" w:rsidRDefault="00567E0F" w:rsidP="007E699B">
            <w:pPr>
              <w:tabs>
                <w:tab w:val="left" w:pos="3400"/>
                <w:tab w:val="left" w:pos="6802"/>
                <w:tab w:val="left" w:leader="underscore" w:pos="9354"/>
              </w:tabs>
              <w:spacing w:line="240" w:lineRule="auto"/>
              <w:jc w:val="center"/>
              <w:rPr>
                <w:rFonts w:asciiTheme="minorBidi" w:hAnsiTheme="minorBidi" w:cstheme="minorBidi"/>
                <w:color w:val="000000"/>
                <w:rtl/>
                <w:lang w:eastAsia="en-US"/>
              </w:rPr>
            </w:pPr>
            <w:r w:rsidRPr="00CC314C">
              <w:rPr>
                <w:rFonts w:asciiTheme="minorBidi" w:hAnsiTheme="minorBidi" w:cstheme="minorBidi"/>
                <w:color w:val="000000"/>
                <w:rtl/>
                <w:lang w:eastAsia="en-US"/>
              </w:rPr>
              <w:t>תאריך</w:t>
            </w:r>
          </w:p>
        </w:tc>
        <w:tc>
          <w:tcPr>
            <w:tcW w:w="2693" w:type="dxa"/>
          </w:tcPr>
          <w:p w14:paraId="49F06FEB" w14:textId="77777777" w:rsidR="00567E0F" w:rsidRPr="00CC314C" w:rsidRDefault="00567E0F" w:rsidP="007E699B">
            <w:pPr>
              <w:tabs>
                <w:tab w:val="left" w:pos="3400"/>
                <w:tab w:val="left" w:pos="6802"/>
                <w:tab w:val="left" w:leader="underscore" w:pos="9354"/>
              </w:tabs>
              <w:spacing w:line="240" w:lineRule="auto"/>
              <w:jc w:val="center"/>
              <w:rPr>
                <w:rFonts w:asciiTheme="minorBidi" w:hAnsiTheme="minorBidi" w:cstheme="minorBidi"/>
                <w:color w:val="000000"/>
                <w:rtl/>
                <w:lang w:eastAsia="en-US"/>
              </w:rPr>
            </w:pPr>
            <w:r w:rsidRPr="00CC314C">
              <w:rPr>
                <w:rFonts w:asciiTheme="minorBidi" w:hAnsiTheme="minorBidi" w:cstheme="minorBidi"/>
                <w:color w:val="000000"/>
                <w:rtl/>
                <w:lang w:eastAsia="en-US"/>
              </w:rPr>
              <w:t>שם החותם</w:t>
            </w:r>
          </w:p>
        </w:tc>
        <w:tc>
          <w:tcPr>
            <w:tcW w:w="2694" w:type="dxa"/>
          </w:tcPr>
          <w:p w14:paraId="280259F2" w14:textId="77777777" w:rsidR="00567E0F" w:rsidRPr="00CC314C" w:rsidRDefault="00567E0F" w:rsidP="007E699B">
            <w:pPr>
              <w:tabs>
                <w:tab w:val="left" w:pos="3400"/>
                <w:tab w:val="left" w:pos="6802"/>
                <w:tab w:val="left" w:leader="underscore" w:pos="9354"/>
              </w:tabs>
              <w:spacing w:line="240" w:lineRule="auto"/>
              <w:jc w:val="center"/>
              <w:rPr>
                <w:rFonts w:asciiTheme="minorBidi" w:hAnsiTheme="minorBidi" w:cstheme="minorBidi"/>
                <w:color w:val="000000"/>
                <w:rtl/>
                <w:lang w:eastAsia="en-US"/>
              </w:rPr>
            </w:pPr>
            <w:r w:rsidRPr="00CC314C">
              <w:rPr>
                <w:rFonts w:asciiTheme="minorBidi" w:hAnsiTheme="minorBidi" w:cstheme="minorBidi"/>
                <w:color w:val="000000"/>
                <w:rtl/>
                <w:lang w:eastAsia="en-US"/>
              </w:rPr>
              <w:t>חתימה וחותמת המציע</w:t>
            </w:r>
          </w:p>
        </w:tc>
      </w:tr>
      <w:tr w:rsidR="00567E0F" w:rsidRPr="00CC314C" w14:paraId="3D2494D1" w14:textId="77777777" w:rsidTr="007E699B">
        <w:trPr>
          <w:trHeight w:val="328"/>
          <w:jc w:val="center"/>
        </w:trPr>
        <w:tc>
          <w:tcPr>
            <w:tcW w:w="2693" w:type="dxa"/>
          </w:tcPr>
          <w:p w14:paraId="524C6E40" w14:textId="77777777" w:rsidR="00567E0F" w:rsidRPr="00CC314C" w:rsidRDefault="00567E0F" w:rsidP="007E699B">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592E74E0" w14:textId="77777777" w:rsidR="00567E0F" w:rsidRPr="00CC314C" w:rsidRDefault="00567E0F" w:rsidP="007E699B">
            <w:pPr>
              <w:pBdr>
                <w:bottom w:val="single" w:sz="4" w:space="1" w:color="auto"/>
              </w:pBdr>
              <w:spacing w:line="240" w:lineRule="auto"/>
              <w:jc w:val="center"/>
              <w:rPr>
                <w:rFonts w:asciiTheme="minorBidi" w:hAnsiTheme="minorBidi" w:cstheme="minorBidi"/>
                <w:color w:val="FFFFFF" w:themeColor="background1"/>
                <w:lang w:eastAsia="en-US"/>
              </w:rPr>
            </w:pPr>
            <w:r w:rsidRPr="00CC314C">
              <w:rPr>
                <w:rFonts w:asciiTheme="minorBidi" w:hAnsiTheme="minorBidi" w:cstheme="minorBidi"/>
                <w:color w:val="FFFFFF" w:themeColor="background1"/>
                <w:rtl/>
                <w:lang w:eastAsia="en-US"/>
              </w:rPr>
              <w:t>ריק</w:t>
            </w:r>
          </w:p>
        </w:tc>
        <w:tc>
          <w:tcPr>
            <w:tcW w:w="2694" w:type="dxa"/>
          </w:tcPr>
          <w:p w14:paraId="6646973B" w14:textId="77777777" w:rsidR="00567E0F" w:rsidRPr="00CC314C" w:rsidRDefault="00567E0F" w:rsidP="007E699B">
            <w:pPr>
              <w:pBdr>
                <w:bottom w:val="single" w:sz="4" w:space="1" w:color="auto"/>
              </w:pBdr>
              <w:spacing w:line="240" w:lineRule="auto"/>
              <w:jc w:val="center"/>
              <w:rPr>
                <w:rFonts w:asciiTheme="minorBidi" w:hAnsiTheme="minorBidi" w:cstheme="minorBidi"/>
                <w:color w:val="FFFFFF" w:themeColor="background1"/>
                <w:lang w:eastAsia="en-US"/>
              </w:rPr>
            </w:pPr>
            <w:r w:rsidRPr="00CC314C">
              <w:rPr>
                <w:rFonts w:asciiTheme="minorBidi" w:hAnsiTheme="minorBidi" w:cstheme="minorBidi"/>
                <w:color w:val="FFFFFF" w:themeColor="background1"/>
                <w:rtl/>
                <w:lang w:eastAsia="en-US"/>
              </w:rPr>
              <w:t>ריק</w:t>
            </w:r>
          </w:p>
        </w:tc>
      </w:tr>
    </w:tbl>
    <w:p w14:paraId="3F6DDC5C" w14:textId="77777777" w:rsidR="00A737D7" w:rsidRPr="00CC314C" w:rsidRDefault="00A737D7">
      <w:pPr>
        <w:bidi w:val="0"/>
        <w:spacing w:line="240" w:lineRule="auto"/>
        <w:jc w:val="left"/>
        <w:rPr>
          <w:rFonts w:asciiTheme="minorBidi" w:hAnsiTheme="minorBidi" w:cstheme="minorBidi"/>
          <w:noProof/>
          <w:color w:val="000000"/>
          <w:rtl/>
          <w:lang w:eastAsia="en-US"/>
        </w:rPr>
      </w:pPr>
      <w:r w:rsidRPr="00CC314C">
        <w:rPr>
          <w:rFonts w:asciiTheme="minorBidi" w:hAnsiTheme="minorBidi" w:cstheme="minorBidi"/>
          <w:noProof/>
          <w:color w:val="000000"/>
          <w:rtl/>
          <w:lang w:eastAsia="en-US"/>
        </w:rPr>
        <w:br w:type="page"/>
      </w:r>
    </w:p>
    <w:p w14:paraId="74AB855E" w14:textId="77777777" w:rsidR="0073151E" w:rsidRPr="00CC314C" w:rsidRDefault="0073151E" w:rsidP="0073151E">
      <w:pPr>
        <w:tabs>
          <w:tab w:val="left" w:leader="underscore" w:pos="9354"/>
        </w:tabs>
        <w:spacing w:line="240" w:lineRule="auto"/>
        <w:jc w:val="center"/>
        <w:rPr>
          <w:rFonts w:asciiTheme="minorBidi" w:hAnsiTheme="minorBidi" w:cstheme="minorBidi"/>
          <w:noProof/>
          <w:color w:val="000000"/>
          <w:rtl/>
          <w:lang w:eastAsia="en-US"/>
        </w:rPr>
        <w:sectPr w:rsidR="0073151E" w:rsidRPr="00CC314C" w:rsidSect="003E5AC3">
          <w:headerReference w:type="default" r:id="rId20"/>
          <w:footerReference w:type="default" r:id="rId21"/>
          <w:endnotePr>
            <w:numFmt w:val="lowerLetter"/>
          </w:endnotePr>
          <w:type w:val="continuous"/>
          <w:pgSz w:w="11906" w:h="16838"/>
          <w:pgMar w:top="851" w:right="1276" w:bottom="1701" w:left="1276" w:header="720" w:footer="720" w:gutter="0"/>
          <w:cols w:space="720"/>
          <w:titlePg/>
          <w:bidi/>
          <w:rtlGutter/>
          <w:docGrid w:linePitch="326"/>
        </w:sectPr>
      </w:pPr>
    </w:p>
    <w:p w14:paraId="73286014" w14:textId="77777777" w:rsidR="007642DD" w:rsidRPr="00CC314C" w:rsidRDefault="007642DD" w:rsidP="00092FDA">
      <w:pPr>
        <w:pStyle w:val="2"/>
        <w:numPr>
          <w:ilvl w:val="0"/>
          <w:numId w:val="0"/>
        </w:numPr>
        <w:ind w:left="720" w:hanging="720"/>
        <w:rPr>
          <w:rtl/>
        </w:rPr>
      </w:pPr>
      <w:bookmarkStart w:id="37" w:name="מקורות_מימון"/>
      <w:r w:rsidRPr="00CC314C">
        <w:rPr>
          <w:rtl/>
        </w:rPr>
        <w:lastRenderedPageBreak/>
        <w:t>נספח</w:t>
      </w:r>
      <w:r w:rsidR="001B0EC3" w:rsidRPr="00CC314C">
        <w:rPr>
          <w:rtl/>
        </w:rPr>
        <w:t xml:space="preserve"> </w:t>
      </w:r>
      <w:r w:rsidR="001B0EC3" w:rsidRPr="00CC314C">
        <w:rPr>
          <w:rtl/>
        </w:rPr>
        <w:fldChar w:fldCharType="begin"/>
      </w:r>
      <w:r w:rsidR="001B0EC3" w:rsidRPr="00CC314C">
        <w:rPr>
          <w:rtl/>
        </w:rPr>
        <w:instrText xml:space="preserve"> </w:instrText>
      </w:r>
      <w:r w:rsidR="001B0EC3" w:rsidRPr="00CC314C">
        <w:instrText>AUTONUM  \* hebrew1 \s</w:instrText>
      </w:r>
      <w:r w:rsidR="001B0EC3" w:rsidRPr="00CC314C">
        <w:rPr>
          <w:rtl/>
        </w:rPr>
        <w:instrText xml:space="preserve"> ' </w:instrText>
      </w:r>
      <w:r w:rsidR="001B0EC3" w:rsidRPr="00CC314C">
        <w:rPr>
          <w:rtl/>
        </w:rPr>
        <w:fldChar w:fldCharType="end"/>
      </w:r>
      <w:bookmarkEnd w:id="37"/>
      <w:r w:rsidRPr="00CC314C">
        <w:rPr>
          <w:rtl/>
        </w:rPr>
        <w:tab/>
        <w:t>ניסיון המציע</w:t>
      </w:r>
      <w:r w:rsidR="00063535" w:rsidRPr="00CC314C">
        <w:rPr>
          <w:rtl/>
        </w:rPr>
        <w:t xml:space="preserve"> והאמצעים העומדים לרשותו</w:t>
      </w:r>
    </w:p>
    <w:p w14:paraId="6EFAE60F" w14:textId="704232D4" w:rsidR="00EC4C3F" w:rsidRPr="00CC314C" w:rsidRDefault="00EC4C3F" w:rsidP="00A70285">
      <w:pPr>
        <w:rPr>
          <w:rFonts w:asciiTheme="minorBidi" w:hAnsiTheme="minorBidi" w:cstheme="minorBidi"/>
          <w:rtl/>
          <w:lang w:eastAsia="en-US"/>
        </w:rPr>
      </w:pPr>
      <w:r w:rsidRPr="00CC314C">
        <w:rPr>
          <w:rFonts w:asciiTheme="minorBidi" w:hAnsiTheme="minorBidi" w:cstheme="minorBidi"/>
          <w:rtl/>
        </w:rPr>
        <w:t xml:space="preserve">(סעיף </w:t>
      </w:r>
      <w:r w:rsidRPr="00CC314C">
        <w:rPr>
          <w:rFonts w:asciiTheme="minorBidi" w:hAnsiTheme="minorBidi" w:cstheme="minorBidi"/>
          <w:rtl/>
        </w:rPr>
        <w:fldChar w:fldCharType="begin"/>
      </w:r>
      <w:r w:rsidRPr="00CC314C">
        <w:rPr>
          <w:rFonts w:asciiTheme="minorBidi" w:hAnsiTheme="minorBidi" w:cstheme="minorBidi"/>
          <w:rtl/>
        </w:rPr>
        <w:instrText xml:space="preserve"> </w:instrText>
      </w:r>
      <w:r w:rsidRPr="00CC314C">
        <w:rPr>
          <w:rFonts w:asciiTheme="minorBidi" w:hAnsiTheme="minorBidi" w:cstheme="minorBidi"/>
        </w:rPr>
        <w:instrText>REF</w:instrText>
      </w:r>
      <w:r w:rsidRPr="00CC314C">
        <w:rPr>
          <w:rFonts w:asciiTheme="minorBidi" w:hAnsiTheme="minorBidi" w:cstheme="minorBidi"/>
          <w:rtl/>
        </w:rPr>
        <w:instrText xml:space="preserve"> _</w:instrText>
      </w:r>
      <w:r w:rsidRPr="00CC314C">
        <w:rPr>
          <w:rFonts w:asciiTheme="minorBidi" w:hAnsiTheme="minorBidi" w:cstheme="minorBidi"/>
        </w:rPr>
        <w:instrText>Ref503198609 \r \h</w:instrText>
      </w:r>
      <w:r w:rsidRPr="00CC314C">
        <w:rPr>
          <w:rFonts w:asciiTheme="minorBidi" w:hAnsiTheme="minorBidi" w:cstheme="minorBidi"/>
          <w:rtl/>
        </w:rPr>
        <w:instrText xml:space="preserve">  \* </w:instrText>
      </w:r>
      <w:r w:rsidRPr="00CC314C">
        <w:rPr>
          <w:rFonts w:asciiTheme="minorBidi" w:hAnsiTheme="minorBidi" w:cstheme="minorBidi"/>
        </w:rPr>
        <w:instrText>MERGEFORMAT</w:instrText>
      </w:r>
      <w:r w:rsidRPr="00CC314C">
        <w:rPr>
          <w:rFonts w:asciiTheme="minorBidi" w:hAnsiTheme="minorBidi" w:cstheme="minorBidi"/>
          <w:rtl/>
        </w:rPr>
        <w:instrText xml:space="preserve"> </w:instrText>
      </w:r>
      <w:r w:rsidRPr="00CC314C">
        <w:rPr>
          <w:rFonts w:asciiTheme="minorBidi" w:hAnsiTheme="minorBidi" w:cstheme="minorBidi"/>
          <w:rtl/>
        </w:rPr>
      </w:r>
      <w:r w:rsidRPr="00CC314C">
        <w:rPr>
          <w:rFonts w:asciiTheme="minorBidi" w:hAnsiTheme="minorBidi" w:cstheme="minorBidi"/>
          <w:rtl/>
        </w:rPr>
        <w:fldChar w:fldCharType="separate"/>
      </w:r>
      <w:r w:rsidR="00DD06EE">
        <w:rPr>
          <w:rFonts w:asciiTheme="minorBidi" w:hAnsiTheme="minorBidi" w:cstheme="minorBidi"/>
          <w:cs/>
        </w:rPr>
        <w:t>‎</w:t>
      </w:r>
      <w:r w:rsidR="00DD06EE">
        <w:rPr>
          <w:rFonts w:asciiTheme="minorBidi" w:hAnsiTheme="minorBidi" w:cstheme="minorBidi"/>
        </w:rPr>
        <w:t>4.1</w:t>
      </w:r>
      <w:r w:rsidRPr="00CC314C">
        <w:rPr>
          <w:rFonts w:asciiTheme="minorBidi" w:hAnsiTheme="minorBidi" w:cstheme="minorBidi"/>
          <w:rtl/>
        </w:rPr>
        <w:fldChar w:fldCharType="end"/>
      </w:r>
      <w:r w:rsidRPr="00CC314C">
        <w:rPr>
          <w:rFonts w:asciiTheme="minorBidi" w:hAnsiTheme="minorBidi" w:cstheme="minorBidi"/>
          <w:rtl/>
        </w:rPr>
        <w:t>)</w:t>
      </w:r>
    </w:p>
    <w:p w14:paraId="2A58C4F6" w14:textId="59464F53" w:rsidR="007642DD" w:rsidRPr="00CC314C" w:rsidRDefault="007642DD" w:rsidP="00220A56">
      <w:pPr>
        <w:rPr>
          <w:rFonts w:asciiTheme="minorBidi" w:hAnsiTheme="minorBidi" w:cstheme="minorBidi"/>
          <w:rtl/>
          <w:lang w:eastAsia="en-US"/>
        </w:rPr>
      </w:pPr>
      <w:r w:rsidRPr="00CC314C">
        <w:rPr>
          <w:rFonts w:asciiTheme="minorBidi" w:hAnsiTheme="minorBidi" w:cstheme="minorBidi"/>
          <w:rtl/>
          <w:lang w:eastAsia="en-US"/>
        </w:rPr>
        <w:t>אני הח</w:t>
      </w:r>
      <w:r w:rsidR="00187B50" w:rsidRPr="00CC314C">
        <w:rPr>
          <w:rFonts w:asciiTheme="minorBidi" w:hAnsiTheme="minorBidi" w:cstheme="minorBidi"/>
          <w:rtl/>
          <w:lang w:eastAsia="en-US"/>
        </w:rPr>
        <w:t>תום מטה</w:t>
      </w:r>
      <w:r w:rsidRPr="00CC314C">
        <w:rPr>
          <w:rFonts w:asciiTheme="minorBidi" w:hAnsiTheme="minorBidi" w:cstheme="minorBidi"/>
          <w:rtl/>
          <w:lang w:eastAsia="en-US"/>
        </w:rPr>
        <w:t xml:space="preserve"> ____________________, ת</w:t>
      </w:r>
      <w:r w:rsidR="00187B50" w:rsidRPr="00CC314C">
        <w:rPr>
          <w:rFonts w:asciiTheme="minorBidi" w:hAnsiTheme="minorBidi" w:cstheme="minorBidi"/>
          <w:rtl/>
          <w:lang w:eastAsia="en-US"/>
        </w:rPr>
        <w:t>עודת זהות</w:t>
      </w:r>
      <w:r w:rsidRPr="00CC314C">
        <w:rPr>
          <w:rFonts w:asciiTheme="minorBidi" w:hAnsiTheme="minorBidi" w:cstheme="minorBidi"/>
          <w:rtl/>
          <w:lang w:eastAsia="en-US"/>
        </w:rPr>
        <w:t xml:space="preserve"> ___________, נותן/</w:t>
      </w:r>
      <w:proofErr w:type="spellStart"/>
      <w:r w:rsidRPr="00CC314C">
        <w:rPr>
          <w:rFonts w:asciiTheme="minorBidi" w:hAnsiTheme="minorBidi" w:cstheme="minorBidi"/>
          <w:rtl/>
          <w:lang w:eastAsia="en-US"/>
        </w:rPr>
        <w:t>נת</w:t>
      </w:r>
      <w:proofErr w:type="spellEnd"/>
      <w:r w:rsidRPr="00CC314C">
        <w:rPr>
          <w:rFonts w:asciiTheme="minorBidi" w:hAnsiTheme="minorBidi" w:cstheme="minorBidi"/>
          <w:rtl/>
          <w:lang w:eastAsia="en-US"/>
        </w:rPr>
        <w:t xml:space="preserve"> התחייבות זו בשם _______________, שהוא המציע (להלן: "</w:t>
      </w:r>
      <w:r w:rsidRPr="00CC314C">
        <w:rPr>
          <w:rFonts w:asciiTheme="minorBidi" w:hAnsiTheme="minorBidi" w:cstheme="minorBidi"/>
          <w:b/>
          <w:bCs/>
          <w:rtl/>
          <w:lang w:eastAsia="en-US"/>
        </w:rPr>
        <w:t>המציע</w:t>
      </w:r>
      <w:r w:rsidRPr="00CC314C">
        <w:rPr>
          <w:rFonts w:asciiTheme="minorBidi" w:hAnsiTheme="minorBidi" w:cstheme="minorBidi"/>
          <w:rtl/>
          <w:lang w:eastAsia="en-US"/>
        </w:rPr>
        <w:t xml:space="preserve">"), במסגרת מענה לפנייה </w:t>
      </w:r>
      <w:r w:rsidRPr="00CC314C">
        <w:rPr>
          <w:rFonts w:asciiTheme="minorBidi" w:hAnsiTheme="minorBidi" w:cstheme="minorBidi"/>
          <w:b/>
          <w:bCs/>
          <w:rtl/>
          <w:lang w:eastAsia="en-US"/>
        </w:rPr>
        <w:t>מס</w:t>
      </w:r>
      <w:r w:rsidR="00A70285" w:rsidRPr="00CC314C">
        <w:rPr>
          <w:rFonts w:asciiTheme="minorBidi" w:hAnsiTheme="minorBidi" w:cstheme="minorBidi"/>
          <w:b/>
          <w:bCs/>
          <w:rtl/>
          <w:lang w:eastAsia="en-US"/>
        </w:rPr>
        <w:t>פר</w:t>
      </w:r>
      <w:r w:rsidR="00FC187A" w:rsidRPr="00CC314C">
        <w:rPr>
          <w:rFonts w:asciiTheme="minorBidi" w:hAnsiTheme="minorBidi" w:cstheme="minorBidi"/>
          <w:b/>
          <w:bCs/>
          <w:rtl/>
          <w:lang w:eastAsia="en-US"/>
        </w:rPr>
        <w:t xml:space="preserve"> </w:t>
      </w:r>
      <w:r w:rsidRPr="00CC314C">
        <w:rPr>
          <w:rFonts w:asciiTheme="minorBidi" w:hAnsiTheme="minorBidi" w:cstheme="minorBidi"/>
          <w:b/>
          <w:bCs/>
          <w:rtl/>
          <w:lang w:eastAsia="en-US"/>
        </w:rPr>
        <w:fldChar w:fldCharType="begin"/>
      </w:r>
      <w:r w:rsidRPr="00CC314C">
        <w:rPr>
          <w:rFonts w:asciiTheme="minorBidi" w:hAnsiTheme="minorBidi" w:cstheme="minorBidi"/>
          <w:b/>
          <w:bCs/>
          <w:rtl/>
          <w:lang w:eastAsia="en-US"/>
        </w:rPr>
        <w:instrText xml:space="preserve"> </w:instrText>
      </w:r>
      <w:r w:rsidRPr="00CC314C">
        <w:rPr>
          <w:rFonts w:asciiTheme="minorBidi" w:hAnsiTheme="minorBidi" w:cstheme="minorBidi"/>
          <w:b/>
          <w:bCs/>
          <w:lang w:eastAsia="en-US"/>
        </w:rPr>
        <w:instrText>REF</w:instrText>
      </w:r>
      <w:r w:rsidRPr="00CC314C">
        <w:rPr>
          <w:rFonts w:asciiTheme="minorBidi" w:hAnsiTheme="minorBidi" w:cstheme="minorBidi"/>
          <w:b/>
          <w:bCs/>
          <w:rtl/>
          <w:lang w:eastAsia="en-US"/>
        </w:rPr>
        <w:instrText xml:space="preserve"> מספר_המכרז \</w:instrText>
      </w:r>
      <w:r w:rsidRPr="00CC314C">
        <w:rPr>
          <w:rFonts w:asciiTheme="minorBidi" w:hAnsiTheme="minorBidi" w:cstheme="minorBidi"/>
          <w:b/>
          <w:bCs/>
          <w:lang w:eastAsia="en-US"/>
        </w:rPr>
        <w:instrText>h</w:instrText>
      </w:r>
      <w:r w:rsidRPr="00CC314C">
        <w:rPr>
          <w:rFonts w:asciiTheme="minorBidi" w:hAnsiTheme="minorBidi" w:cstheme="minorBidi"/>
          <w:b/>
          <w:bCs/>
          <w:rtl/>
          <w:lang w:eastAsia="en-US"/>
        </w:rPr>
        <w:instrText xml:space="preserve">  \* </w:instrText>
      </w:r>
      <w:r w:rsidRPr="00CC314C">
        <w:rPr>
          <w:rFonts w:asciiTheme="minorBidi" w:hAnsiTheme="minorBidi" w:cstheme="minorBidi"/>
          <w:b/>
          <w:bCs/>
          <w:lang w:eastAsia="en-US"/>
        </w:rPr>
        <w:instrText>MERGEFORMAT</w:instrText>
      </w:r>
      <w:r w:rsidRPr="00CC314C">
        <w:rPr>
          <w:rFonts w:asciiTheme="minorBidi" w:hAnsiTheme="minorBidi" w:cstheme="minorBidi"/>
          <w:b/>
          <w:bCs/>
          <w:rtl/>
          <w:lang w:eastAsia="en-US"/>
        </w:rPr>
        <w:instrText xml:space="preserve"> </w:instrText>
      </w:r>
      <w:r w:rsidRPr="00CC314C">
        <w:rPr>
          <w:rFonts w:asciiTheme="minorBidi" w:hAnsiTheme="minorBidi" w:cstheme="minorBidi"/>
          <w:b/>
          <w:bCs/>
          <w:rtl/>
          <w:lang w:eastAsia="en-US"/>
        </w:rPr>
      </w:r>
      <w:r w:rsidRPr="00CC314C">
        <w:rPr>
          <w:rFonts w:asciiTheme="minorBidi" w:hAnsiTheme="minorBidi" w:cstheme="minorBidi"/>
          <w:b/>
          <w:bCs/>
          <w:rtl/>
          <w:lang w:eastAsia="en-US"/>
        </w:rPr>
        <w:fldChar w:fldCharType="separate"/>
      </w:r>
      <w:r w:rsidR="00DD06EE" w:rsidRPr="00DD06EE">
        <w:rPr>
          <w:rFonts w:asciiTheme="minorBidi" w:hAnsiTheme="minorBidi" w:cstheme="minorBidi"/>
          <w:b/>
          <w:bCs/>
        </w:rPr>
        <w:t>126/2020</w:t>
      </w:r>
      <w:r w:rsidRPr="00CC314C">
        <w:rPr>
          <w:rFonts w:asciiTheme="minorBidi" w:hAnsiTheme="minorBidi" w:cstheme="minorBidi"/>
          <w:b/>
          <w:bCs/>
          <w:rtl/>
          <w:lang w:eastAsia="en-US"/>
        </w:rPr>
        <w:fldChar w:fldCharType="end"/>
      </w:r>
      <w:r w:rsidR="00D0299C" w:rsidRPr="00CC314C">
        <w:rPr>
          <w:rFonts w:asciiTheme="minorBidi" w:hAnsiTheme="minorBidi" w:cstheme="minorBidi"/>
          <w:b/>
          <w:bCs/>
          <w:rtl/>
          <w:lang w:eastAsia="en-US"/>
        </w:rPr>
        <w:t xml:space="preserve"> </w:t>
      </w:r>
      <w:r w:rsidRPr="00CC314C">
        <w:rPr>
          <w:rFonts w:asciiTheme="minorBidi" w:hAnsiTheme="minorBidi" w:cstheme="minorBidi"/>
          <w:b/>
          <w:bCs/>
          <w:rtl/>
          <w:lang w:eastAsia="en-US"/>
        </w:rPr>
        <w:t xml:space="preserve">– בנושא </w:t>
      </w:r>
      <w:r w:rsidRPr="00CC314C">
        <w:rPr>
          <w:rFonts w:asciiTheme="minorBidi" w:hAnsiTheme="minorBidi" w:cstheme="minorBidi"/>
          <w:b/>
          <w:bCs/>
          <w:rtl/>
          <w:lang w:eastAsia="en-US"/>
        </w:rPr>
        <w:fldChar w:fldCharType="begin"/>
      </w:r>
      <w:r w:rsidRPr="00CC314C">
        <w:rPr>
          <w:rFonts w:asciiTheme="minorBidi" w:hAnsiTheme="minorBidi" w:cstheme="minorBidi"/>
          <w:b/>
          <w:bCs/>
          <w:rtl/>
          <w:lang w:eastAsia="en-US"/>
        </w:rPr>
        <w:instrText xml:space="preserve"> </w:instrText>
      </w:r>
      <w:r w:rsidRPr="00CC314C">
        <w:rPr>
          <w:rFonts w:asciiTheme="minorBidi" w:hAnsiTheme="minorBidi" w:cstheme="minorBidi"/>
          <w:b/>
          <w:bCs/>
          <w:lang w:eastAsia="en-US"/>
        </w:rPr>
        <w:instrText>REF</w:instrText>
      </w:r>
      <w:r w:rsidRPr="00CC314C">
        <w:rPr>
          <w:rFonts w:asciiTheme="minorBidi" w:hAnsiTheme="minorBidi" w:cstheme="minorBidi"/>
          <w:b/>
          <w:bCs/>
          <w:rtl/>
          <w:lang w:eastAsia="en-US"/>
        </w:rPr>
        <w:instrText xml:space="preserve"> שם_המכרז_כולל_אזור \</w:instrText>
      </w:r>
      <w:r w:rsidRPr="00CC314C">
        <w:rPr>
          <w:rFonts w:asciiTheme="minorBidi" w:hAnsiTheme="minorBidi" w:cstheme="minorBidi"/>
          <w:b/>
          <w:bCs/>
          <w:lang w:eastAsia="en-US"/>
        </w:rPr>
        <w:instrText>h</w:instrText>
      </w:r>
      <w:r w:rsidRPr="00CC314C">
        <w:rPr>
          <w:rFonts w:asciiTheme="minorBidi" w:hAnsiTheme="minorBidi" w:cstheme="minorBidi"/>
          <w:b/>
          <w:bCs/>
          <w:rtl/>
          <w:lang w:eastAsia="en-US"/>
        </w:rPr>
        <w:instrText xml:space="preserve">  \* </w:instrText>
      </w:r>
      <w:r w:rsidRPr="00CC314C">
        <w:rPr>
          <w:rFonts w:asciiTheme="minorBidi" w:hAnsiTheme="minorBidi" w:cstheme="minorBidi"/>
          <w:b/>
          <w:bCs/>
          <w:lang w:eastAsia="en-US"/>
        </w:rPr>
        <w:instrText>MERGEFORMAT</w:instrText>
      </w:r>
      <w:r w:rsidRPr="00CC314C">
        <w:rPr>
          <w:rFonts w:asciiTheme="minorBidi" w:hAnsiTheme="minorBidi" w:cstheme="minorBidi"/>
          <w:b/>
          <w:bCs/>
          <w:rtl/>
          <w:lang w:eastAsia="en-US"/>
        </w:rPr>
        <w:instrText xml:space="preserve"> </w:instrText>
      </w:r>
      <w:r w:rsidRPr="00CC314C">
        <w:rPr>
          <w:rFonts w:asciiTheme="minorBidi" w:hAnsiTheme="minorBidi" w:cstheme="minorBidi"/>
          <w:b/>
          <w:bCs/>
          <w:rtl/>
          <w:lang w:eastAsia="en-US"/>
        </w:rPr>
      </w:r>
      <w:r w:rsidRPr="00CC314C">
        <w:rPr>
          <w:rFonts w:asciiTheme="minorBidi" w:hAnsiTheme="minorBidi" w:cstheme="minorBidi"/>
          <w:b/>
          <w:bCs/>
          <w:rtl/>
          <w:lang w:eastAsia="en-US"/>
        </w:rPr>
        <w:fldChar w:fldCharType="separate"/>
      </w:r>
      <w:r w:rsidR="00DD06EE" w:rsidRPr="00DD06EE">
        <w:rPr>
          <w:rFonts w:asciiTheme="minorBidi" w:hAnsiTheme="minorBidi" w:cstheme="minorBidi" w:hint="cs"/>
          <w:b/>
          <w:bCs/>
          <w:rtl/>
          <w:lang w:eastAsia="en-US"/>
        </w:rPr>
        <w:t xml:space="preserve">תכניות הכנה לשירות משמעותי </w:t>
      </w:r>
      <w:r w:rsidR="00DD06EE" w:rsidRPr="00DD06EE">
        <w:rPr>
          <w:rFonts w:asciiTheme="minorBidi" w:hAnsiTheme="minorBidi" w:cstheme="minorBidi"/>
          <w:b/>
          <w:bCs/>
          <w:rtl/>
          <w:lang w:eastAsia="en-US"/>
        </w:rPr>
        <w:t>עבור נוער וצעירים</w:t>
      </w:r>
      <w:r w:rsidR="00DD06EE" w:rsidRPr="00DD06EE">
        <w:rPr>
          <w:rFonts w:asciiTheme="minorBidi" w:hAnsiTheme="minorBidi" w:cstheme="minorBidi" w:hint="cs"/>
          <w:b/>
          <w:bCs/>
          <w:rtl/>
          <w:lang w:eastAsia="en-US"/>
        </w:rPr>
        <w:t>/</w:t>
      </w:r>
      <w:proofErr w:type="spellStart"/>
      <w:r w:rsidR="00DD06EE" w:rsidRPr="00DD06EE">
        <w:rPr>
          <w:rFonts w:asciiTheme="minorBidi" w:hAnsiTheme="minorBidi" w:cstheme="minorBidi" w:hint="cs"/>
          <w:b/>
          <w:bCs/>
          <w:rtl/>
          <w:lang w:eastAsia="en-US"/>
        </w:rPr>
        <w:t>ות</w:t>
      </w:r>
      <w:proofErr w:type="spellEnd"/>
      <w:r w:rsidR="00DD06EE" w:rsidRPr="00DD06EE">
        <w:rPr>
          <w:rFonts w:asciiTheme="minorBidi" w:hAnsiTheme="minorBidi" w:cstheme="minorBidi"/>
          <w:b/>
          <w:bCs/>
          <w:rtl/>
          <w:lang w:eastAsia="en-US"/>
        </w:rPr>
        <w:t xml:space="preserve"> המטופלים</w:t>
      </w:r>
      <w:r w:rsidR="00DD06EE" w:rsidRPr="00DD06EE">
        <w:rPr>
          <w:rFonts w:asciiTheme="minorBidi" w:hAnsiTheme="minorBidi" w:cstheme="minorBidi" w:hint="cs"/>
          <w:b/>
          <w:bCs/>
          <w:rtl/>
          <w:lang w:eastAsia="en-US"/>
        </w:rPr>
        <w:t>/</w:t>
      </w:r>
      <w:proofErr w:type="spellStart"/>
      <w:r w:rsidR="00DD06EE" w:rsidRPr="00DD06EE">
        <w:rPr>
          <w:rFonts w:asciiTheme="minorBidi" w:hAnsiTheme="minorBidi" w:cstheme="minorBidi" w:hint="cs"/>
          <w:b/>
          <w:bCs/>
          <w:rtl/>
          <w:lang w:eastAsia="en-US"/>
        </w:rPr>
        <w:t>ות</w:t>
      </w:r>
      <w:proofErr w:type="spellEnd"/>
      <w:r w:rsidR="00DD06EE" w:rsidRPr="00DD06EE">
        <w:rPr>
          <w:rFonts w:asciiTheme="minorBidi" w:hAnsiTheme="minorBidi" w:cstheme="minorBidi"/>
          <w:b/>
          <w:bCs/>
          <w:rtl/>
          <w:lang w:eastAsia="en-US"/>
        </w:rPr>
        <w:t xml:space="preserve"> במסגרות חוץ ביתיות</w:t>
      </w:r>
      <w:r w:rsidR="00DD06EE" w:rsidRPr="00DD06EE">
        <w:rPr>
          <w:rFonts w:asciiTheme="minorBidi" w:hAnsiTheme="minorBidi" w:cstheme="minorBidi" w:hint="cs"/>
          <w:b/>
          <w:bCs/>
          <w:rtl/>
          <w:lang w:eastAsia="en-US"/>
        </w:rPr>
        <w:t xml:space="preserve"> ובמסגרות יום בקהילה</w:t>
      </w:r>
      <w:r w:rsidRPr="00CC314C">
        <w:rPr>
          <w:rFonts w:asciiTheme="minorBidi" w:hAnsiTheme="minorBidi" w:cstheme="minorBidi"/>
          <w:b/>
          <w:bCs/>
          <w:rtl/>
          <w:lang w:eastAsia="en-US"/>
        </w:rPr>
        <w:fldChar w:fldCharType="end"/>
      </w:r>
      <w:r w:rsidRPr="00CC314C">
        <w:rPr>
          <w:rFonts w:asciiTheme="minorBidi" w:hAnsiTheme="minorBidi" w:cstheme="minorBidi"/>
          <w:b/>
          <w:bCs/>
          <w:rtl/>
          <w:lang w:eastAsia="en-US"/>
        </w:rPr>
        <w:t xml:space="preserve"> שפרסם משרד </w:t>
      </w:r>
      <w:r w:rsidR="002F525F" w:rsidRPr="00CC314C">
        <w:rPr>
          <w:rFonts w:asciiTheme="minorBidi" w:hAnsiTheme="minorBidi" w:cstheme="minorBidi"/>
          <w:b/>
          <w:bCs/>
          <w:rtl/>
          <w:lang w:eastAsia="en-US"/>
        </w:rPr>
        <w:t xml:space="preserve">העבודה </w:t>
      </w:r>
      <w:r w:rsidRPr="00CC314C">
        <w:rPr>
          <w:rFonts w:asciiTheme="minorBidi" w:hAnsiTheme="minorBidi" w:cstheme="minorBidi"/>
          <w:b/>
          <w:bCs/>
          <w:rtl/>
          <w:lang w:eastAsia="en-US"/>
        </w:rPr>
        <w:t>הרווחה והשירותים החברתיים</w:t>
      </w:r>
      <w:r w:rsidRPr="00CC314C">
        <w:rPr>
          <w:rFonts w:asciiTheme="minorBidi" w:hAnsiTheme="minorBidi" w:cstheme="minorBidi"/>
          <w:rtl/>
          <w:lang w:eastAsia="en-US"/>
        </w:rPr>
        <w:t xml:space="preserve"> (להלן: "</w:t>
      </w:r>
      <w:r w:rsidRPr="00CC314C">
        <w:rPr>
          <w:rFonts w:asciiTheme="minorBidi" w:hAnsiTheme="minorBidi" w:cstheme="minorBidi"/>
          <w:b/>
          <w:bCs/>
          <w:rtl/>
          <w:lang w:eastAsia="en-US"/>
        </w:rPr>
        <w:t>המשרד</w:t>
      </w:r>
      <w:r w:rsidRPr="00CC314C">
        <w:rPr>
          <w:rFonts w:asciiTheme="minorBidi" w:hAnsiTheme="minorBidi" w:cstheme="minorBidi"/>
          <w:rtl/>
          <w:lang w:eastAsia="en-US"/>
        </w:rPr>
        <w:t>").</w:t>
      </w:r>
    </w:p>
    <w:p w14:paraId="2A88E06B" w14:textId="77777777" w:rsidR="00FB2C76" w:rsidRPr="00CC314C" w:rsidRDefault="00FB2C76" w:rsidP="00A70285">
      <w:pPr>
        <w:rPr>
          <w:rFonts w:asciiTheme="minorBidi" w:hAnsiTheme="minorBidi" w:cstheme="minorBidi"/>
          <w:rtl/>
          <w:lang w:eastAsia="en-US"/>
        </w:rPr>
      </w:pPr>
    </w:p>
    <w:p w14:paraId="6016348C" w14:textId="77777777" w:rsidR="00FB2C76" w:rsidRPr="00CC314C" w:rsidRDefault="00FB2C76" w:rsidP="00FB2C76">
      <w:pPr>
        <w:spacing w:line="240" w:lineRule="auto"/>
        <w:rPr>
          <w:rtl/>
        </w:rPr>
      </w:pPr>
      <w:r w:rsidRPr="00CC314C">
        <w:rPr>
          <w:b/>
          <w:bCs/>
          <w:rtl/>
        </w:rPr>
        <w:t>הערה כללית</w:t>
      </w:r>
      <w:r w:rsidRPr="00CC314C">
        <w:rPr>
          <w:rtl/>
        </w:rPr>
        <w:t>: המציע יהיה רשאי לצרף מסמכים נוספים וכן להוסיף שורות נוספות, לפי הצורך.</w:t>
      </w:r>
    </w:p>
    <w:p w14:paraId="4EEACA3B" w14:textId="77777777" w:rsidR="007642DD" w:rsidRPr="00CC314C" w:rsidRDefault="007642DD" w:rsidP="007642DD">
      <w:pPr>
        <w:pStyle w:val="HNormal"/>
        <w:spacing w:after="0"/>
        <w:rPr>
          <w:rFonts w:asciiTheme="minorBidi" w:hAnsiTheme="minorBidi" w:cstheme="minorBidi"/>
          <w:sz w:val="24"/>
          <w:rtl/>
          <w:lang w:eastAsia="en-US"/>
        </w:rPr>
      </w:pPr>
    </w:p>
    <w:p w14:paraId="205D1E70" w14:textId="00264376" w:rsidR="00D81CCF" w:rsidRPr="00CC314C" w:rsidRDefault="00E35F86" w:rsidP="00EC4C3F">
      <w:pPr>
        <w:pStyle w:val="afc"/>
        <w:numPr>
          <w:ilvl w:val="0"/>
          <w:numId w:val="9"/>
        </w:numPr>
        <w:tabs>
          <w:tab w:val="left" w:pos="8306"/>
        </w:tabs>
        <w:bidi/>
        <w:contextualSpacing w:val="0"/>
        <w:rPr>
          <w:rFonts w:asciiTheme="minorBidi" w:hAnsiTheme="minorBidi" w:cstheme="minorBidi"/>
          <w:b/>
          <w:bCs/>
        </w:rPr>
      </w:pPr>
      <w:r w:rsidRPr="00CC314C">
        <w:rPr>
          <w:rFonts w:asciiTheme="minorBidi" w:hAnsiTheme="minorBidi" w:cstheme="minorBidi"/>
          <w:b/>
          <w:bCs/>
          <w:rtl/>
        </w:rPr>
        <w:fldChar w:fldCharType="begin"/>
      </w:r>
      <w:r w:rsidRPr="00CC314C">
        <w:rPr>
          <w:rFonts w:asciiTheme="minorBidi" w:hAnsiTheme="minorBidi" w:cstheme="minorBidi"/>
          <w:b/>
          <w:bCs/>
          <w:rtl/>
        </w:rPr>
        <w:instrText xml:space="preserve"> </w:instrText>
      </w:r>
      <w:r w:rsidRPr="00CC314C">
        <w:rPr>
          <w:rFonts w:asciiTheme="minorBidi" w:hAnsiTheme="minorBidi" w:cstheme="minorBidi"/>
          <w:b/>
          <w:bCs/>
        </w:rPr>
        <w:instrText>REF</w:instrText>
      </w:r>
      <w:r w:rsidRPr="00CC314C">
        <w:rPr>
          <w:rFonts w:asciiTheme="minorBidi" w:hAnsiTheme="minorBidi" w:cstheme="minorBidi"/>
          <w:b/>
          <w:bCs/>
          <w:rtl/>
        </w:rPr>
        <w:instrText xml:space="preserve"> נסיון_המציע \</w:instrText>
      </w:r>
      <w:r w:rsidRPr="00CC314C">
        <w:rPr>
          <w:rFonts w:asciiTheme="minorBidi" w:hAnsiTheme="minorBidi" w:cstheme="minorBidi"/>
          <w:b/>
          <w:bCs/>
        </w:rPr>
        <w:instrText>h</w:instrText>
      </w:r>
      <w:r w:rsidRPr="00CC314C">
        <w:rPr>
          <w:rFonts w:asciiTheme="minorBidi" w:hAnsiTheme="minorBidi" w:cstheme="minorBidi"/>
          <w:b/>
          <w:bCs/>
          <w:rtl/>
        </w:rPr>
        <w:instrText xml:space="preserve">  \* </w:instrText>
      </w:r>
      <w:r w:rsidRPr="00CC314C">
        <w:rPr>
          <w:rFonts w:asciiTheme="minorBidi" w:hAnsiTheme="minorBidi" w:cstheme="minorBidi"/>
          <w:b/>
          <w:bCs/>
        </w:rPr>
        <w:instrText>MERGEFORMAT</w:instrText>
      </w:r>
      <w:r w:rsidRPr="00CC314C">
        <w:rPr>
          <w:rFonts w:asciiTheme="minorBidi" w:hAnsiTheme="minorBidi" w:cstheme="minorBidi"/>
          <w:b/>
          <w:bCs/>
          <w:rtl/>
        </w:rPr>
        <w:instrText xml:space="preserve"> </w:instrText>
      </w:r>
      <w:r w:rsidRPr="00CC314C">
        <w:rPr>
          <w:rFonts w:asciiTheme="minorBidi" w:hAnsiTheme="minorBidi" w:cstheme="minorBidi"/>
          <w:b/>
          <w:bCs/>
          <w:rtl/>
        </w:rPr>
      </w:r>
      <w:r w:rsidRPr="00CC314C">
        <w:rPr>
          <w:rFonts w:asciiTheme="minorBidi" w:hAnsiTheme="minorBidi" w:cstheme="minorBidi"/>
          <w:b/>
          <w:bCs/>
          <w:rtl/>
        </w:rPr>
        <w:fldChar w:fldCharType="separate"/>
      </w:r>
      <w:r w:rsidR="00DD06EE" w:rsidRPr="00DD06EE">
        <w:rPr>
          <w:rFonts w:asciiTheme="minorBidi" w:hAnsiTheme="minorBidi" w:cstheme="minorBidi"/>
          <w:b/>
          <w:bCs/>
          <w:rtl/>
        </w:rPr>
        <w:t>פירוט אודות ניסיונו של המציע</w:t>
      </w:r>
      <w:r w:rsidR="00DD06EE" w:rsidRPr="00DD06EE">
        <w:rPr>
          <w:rFonts w:asciiTheme="minorBidi" w:hAnsiTheme="minorBidi" w:cstheme="minorBidi" w:hint="cs"/>
          <w:b/>
          <w:bCs/>
          <w:rtl/>
        </w:rPr>
        <w:t xml:space="preserve"> כולל פירוט על תקופת ומשך הניסיון</w:t>
      </w:r>
      <w:r w:rsidRPr="00CC314C">
        <w:rPr>
          <w:rFonts w:asciiTheme="minorBidi" w:hAnsiTheme="minorBidi" w:cstheme="minorBidi"/>
          <w:b/>
          <w:bCs/>
          <w:rtl/>
        </w:rPr>
        <w:fldChar w:fldCharType="end"/>
      </w:r>
      <w:r w:rsidR="00D81CCF" w:rsidRPr="00CC314C">
        <w:rPr>
          <w:rFonts w:asciiTheme="minorBidi" w:hAnsiTheme="minorBidi" w:cstheme="minorBidi"/>
          <w:b/>
          <w:bCs/>
          <w:rtl/>
        </w:rPr>
        <w:t xml:space="preserve"> </w:t>
      </w:r>
    </w:p>
    <w:p w14:paraId="2F6582D5" w14:textId="77777777" w:rsidR="00717569" w:rsidRPr="00CC314C" w:rsidRDefault="00717569" w:rsidP="00717569">
      <w:pPr>
        <w:pStyle w:val="afc"/>
        <w:tabs>
          <w:tab w:val="left" w:pos="8306"/>
        </w:tabs>
        <w:bidi/>
        <w:ind w:left="360"/>
        <w:contextualSpacing w:val="0"/>
        <w:rPr>
          <w:rFonts w:asciiTheme="minorBidi" w:hAnsiTheme="minorBidi" w:cstheme="minorBidi"/>
          <w:b/>
          <w:bCs/>
        </w:rPr>
      </w:pPr>
      <w:r w:rsidRPr="00CC314C">
        <w:rPr>
          <w:rFonts w:asciiTheme="minorBidi" w:hAnsiTheme="minorBidi" w:cstheme="minorBidi"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C314C">
        <w:rPr>
          <w:rFonts w:asciiTheme="minorBidi" w:hAnsiTheme="minorBidi" w:cstheme="minorBidi" w:hint="cs"/>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58FE8B" w14:textId="77777777" w:rsidR="009F5874" w:rsidRPr="00CC314C" w:rsidRDefault="009F5874" w:rsidP="009F5874">
      <w:pPr>
        <w:pStyle w:val="afc"/>
        <w:tabs>
          <w:tab w:val="left" w:leader="underscore" w:pos="9354"/>
        </w:tabs>
        <w:bidi/>
        <w:ind w:left="703"/>
        <w:rPr>
          <w:rFonts w:asciiTheme="minorBidi" w:hAnsiTheme="minorBidi" w:cstheme="minorBidi"/>
        </w:rPr>
      </w:pPr>
    </w:p>
    <w:p w14:paraId="4529FA2E" w14:textId="2710FBDF" w:rsidR="00572DB6" w:rsidRPr="00CC314C" w:rsidRDefault="006D3C06" w:rsidP="004317CB">
      <w:pPr>
        <w:pStyle w:val="afc"/>
        <w:tabs>
          <w:tab w:val="left" w:pos="8306"/>
        </w:tabs>
        <w:bidi/>
        <w:ind w:left="0"/>
        <w:contextualSpacing w:val="0"/>
        <w:rPr>
          <w:rFonts w:asciiTheme="minorBidi" w:hAnsiTheme="minorBidi" w:cstheme="minorBidi"/>
          <w:noProof/>
          <w:color w:val="000000"/>
          <w:rtl/>
          <w:lang w:eastAsia="en-US"/>
        </w:rPr>
      </w:pPr>
      <w:r w:rsidRPr="00CC314C">
        <w:rPr>
          <w:rFonts w:asciiTheme="minorBidi" w:hAnsiTheme="minorBidi" w:cstheme="minorBidi"/>
          <w:noProof/>
          <w:color w:val="000000"/>
          <w:rtl/>
          <w:lang w:eastAsia="en-US"/>
        </w:rPr>
        <w:fldChar w:fldCharType="begin"/>
      </w:r>
      <w:r w:rsidRPr="00CC314C">
        <w:rPr>
          <w:rFonts w:asciiTheme="minorBidi" w:hAnsiTheme="minorBidi" w:cstheme="minorBidi"/>
          <w:noProof/>
          <w:color w:val="000000"/>
          <w:rtl/>
          <w:lang w:eastAsia="en-US"/>
        </w:rPr>
        <w:instrText xml:space="preserve"> </w:instrText>
      </w:r>
      <w:r w:rsidRPr="00CC314C">
        <w:rPr>
          <w:rFonts w:asciiTheme="minorBidi" w:hAnsiTheme="minorBidi" w:cstheme="minorBidi"/>
          <w:noProof/>
          <w:color w:val="000000"/>
          <w:lang w:eastAsia="en-US"/>
        </w:rPr>
        <w:instrText>REF</w:instrText>
      </w:r>
      <w:r w:rsidRPr="00CC314C">
        <w:rPr>
          <w:rFonts w:asciiTheme="minorBidi" w:hAnsiTheme="minorBidi" w:cstheme="minorBidi"/>
          <w:noProof/>
          <w:color w:val="000000"/>
          <w:rtl/>
          <w:lang w:eastAsia="en-US"/>
        </w:rPr>
        <w:instrText xml:space="preserve"> הבהרה_תיאום \</w:instrText>
      </w:r>
      <w:r w:rsidRPr="00CC314C">
        <w:rPr>
          <w:rFonts w:asciiTheme="minorBidi" w:hAnsiTheme="minorBidi" w:cstheme="minorBidi"/>
          <w:noProof/>
          <w:color w:val="000000"/>
          <w:lang w:eastAsia="en-US"/>
        </w:rPr>
        <w:instrText>h</w:instrText>
      </w:r>
      <w:r w:rsidRPr="00CC314C">
        <w:rPr>
          <w:rFonts w:asciiTheme="minorBidi" w:hAnsiTheme="minorBidi" w:cstheme="minorBidi"/>
          <w:noProof/>
          <w:color w:val="000000"/>
          <w:rtl/>
          <w:lang w:eastAsia="en-US"/>
        </w:rPr>
        <w:instrText xml:space="preserve">  \* </w:instrText>
      </w:r>
      <w:r w:rsidRPr="00CC314C">
        <w:rPr>
          <w:rFonts w:asciiTheme="minorBidi" w:hAnsiTheme="minorBidi" w:cstheme="minorBidi"/>
          <w:noProof/>
          <w:color w:val="000000"/>
          <w:lang w:eastAsia="en-US"/>
        </w:rPr>
        <w:instrText>MERGEFORMAT</w:instrText>
      </w:r>
      <w:r w:rsidRPr="00CC314C">
        <w:rPr>
          <w:rFonts w:asciiTheme="minorBidi" w:hAnsiTheme="minorBidi" w:cstheme="minorBidi"/>
          <w:noProof/>
          <w:color w:val="000000"/>
          <w:rtl/>
          <w:lang w:eastAsia="en-US"/>
        </w:rPr>
        <w:instrText xml:space="preserve"> </w:instrText>
      </w:r>
      <w:r w:rsidRPr="00CC314C">
        <w:rPr>
          <w:rFonts w:asciiTheme="minorBidi" w:hAnsiTheme="minorBidi" w:cstheme="minorBidi"/>
          <w:noProof/>
          <w:color w:val="000000"/>
          <w:rtl/>
          <w:lang w:eastAsia="en-US"/>
        </w:rPr>
      </w:r>
      <w:r w:rsidRPr="00CC314C">
        <w:rPr>
          <w:rFonts w:asciiTheme="minorBidi" w:hAnsiTheme="minorBidi" w:cstheme="minorBidi"/>
          <w:noProof/>
          <w:color w:val="000000"/>
          <w:rtl/>
          <w:lang w:eastAsia="en-US"/>
        </w:rPr>
        <w:fldChar w:fldCharType="separate"/>
      </w:r>
      <w:r w:rsidR="00DD06EE" w:rsidRPr="00DD06EE">
        <w:rPr>
          <w:rFonts w:asciiTheme="minorBidi" w:eastAsia="Calibri" w:hAnsiTheme="minorBidi" w:cstheme="minorBidi"/>
          <w:rtl/>
          <w:lang w:eastAsia="en-US"/>
        </w:rPr>
        <w:t>מובהר כי המציע רשאי לפרט</w:t>
      </w:r>
      <w:r w:rsidR="00DD06EE" w:rsidRPr="00CC314C">
        <w:rPr>
          <w:rFonts w:asciiTheme="minorBidi" w:hAnsiTheme="minorBidi" w:cstheme="minorBidi"/>
          <w:rtl/>
        </w:rPr>
        <w:t xml:space="preserve"> </w:t>
      </w:r>
      <w:r w:rsidR="00DD06EE" w:rsidRPr="00CC314C">
        <w:rPr>
          <w:rFonts w:asciiTheme="minorBidi" w:hAnsiTheme="minorBidi" w:cstheme="minorBidi" w:hint="eastAsia"/>
          <w:rtl/>
        </w:rPr>
        <w:t>במענה</w:t>
      </w:r>
      <w:r w:rsidR="00DD06EE" w:rsidRPr="00CC314C">
        <w:rPr>
          <w:rFonts w:asciiTheme="minorBidi" w:hAnsiTheme="minorBidi" w:cstheme="minorBidi"/>
          <w:rtl/>
        </w:rPr>
        <w:t xml:space="preserve"> </w:t>
      </w:r>
      <w:r w:rsidR="00DD06EE" w:rsidRPr="00CC314C">
        <w:rPr>
          <w:rFonts w:asciiTheme="minorBidi" w:hAnsiTheme="minorBidi" w:cstheme="minorBidi" w:hint="eastAsia"/>
          <w:rtl/>
        </w:rPr>
        <w:t>תכניות</w:t>
      </w:r>
      <w:r w:rsidR="00DD06EE" w:rsidRPr="00CC314C">
        <w:rPr>
          <w:rFonts w:asciiTheme="minorBidi" w:hAnsiTheme="minorBidi" w:cstheme="minorBidi"/>
          <w:rtl/>
        </w:rPr>
        <w:t xml:space="preserve"> הכנה עבור חלק מהאוכלוסיות המתוארות בסעיף </w:t>
      </w:r>
      <w:r w:rsidR="00DD06EE">
        <w:rPr>
          <w:rFonts w:asciiTheme="minorBidi" w:hAnsiTheme="minorBidi" w:cstheme="minorBidi"/>
          <w:cs/>
        </w:rPr>
        <w:t>‎</w:t>
      </w:r>
      <w:r w:rsidR="00DD06EE">
        <w:rPr>
          <w:rFonts w:asciiTheme="minorBidi" w:hAnsiTheme="minorBidi" w:cstheme="minorBidi"/>
        </w:rPr>
        <w:t>3.3</w:t>
      </w:r>
      <w:r w:rsidR="00DD06EE" w:rsidRPr="00CC314C">
        <w:rPr>
          <w:rFonts w:asciiTheme="minorBidi" w:hAnsiTheme="minorBidi" w:cstheme="minorBidi"/>
          <w:rtl/>
        </w:rPr>
        <w:t xml:space="preserve"> (מגדר/ מגזר/ גיל)</w:t>
      </w:r>
      <w:r w:rsidR="00DD06EE" w:rsidRPr="00CC314C">
        <w:rPr>
          <w:rFonts w:asciiTheme="minorBidi" w:hAnsiTheme="minorBidi" w:cstheme="minorBidi" w:hint="cs"/>
          <w:rtl/>
        </w:rPr>
        <w:t xml:space="preserve">, וכן להציג </w:t>
      </w:r>
      <w:r w:rsidR="00DD06EE" w:rsidRPr="00CC314C">
        <w:rPr>
          <w:rFonts w:asciiTheme="minorBidi" w:hAnsiTheme="minorBidi" w:cstheme="minorBidi"/>
          <w:rtl/>
        </w:rPr>
        <w:t xml:space="preserve">נושאים נוספים שאינם מפורטים בפנייה זו, </w:t>
      </w:r>
      <w:r w:rsidR="00DD06EE" w:rsidRPr="00DD06EE">
        <w:rPr>
          <w:rFonts w:asciiTheme="minorBidi" w:eastAsia="Calibri" w:hAnsiTheme="minorBidi" w:cstheme="minorBidi"/>
          <w:rtl/>
          <w:lang w:eastAsia="en-US"/>
        </w:rPr>
        <w:t>הרלוונטיים</w:t>
      </w:r>
      <w:r w:rsidR="00DD06EE" w:rsidRPr="00CC314C">
        <w:rPr>
          <w:rFonts w:asciiTheme="minorBidi" w:eastAsia="Calibri" w:hAnsiTheme="minorBidi" w:cstheme="minorBidi"/>
          <w:rtl/>
          <w:lang w:eastAsia="en-US"/>
        </w:rPr>
        <w:t xml:space="preserve"> לשירותים נושא הפנייה וכן לעבות ולהוסיף ביאורים, דוגמאות, תמונות תרשימים וכיוצא בזה לנושאים דלעיל על פי שיקול דעתו, לרבות העלאת הצעות לאספקת השירותים באופנים שונים מאלה המצוינים בפנייה זו, ובלבד שישיגו את המטרות הנדרשות כמצוין בפנייה זו.</w:t>
      </w:r>
      <w:r w:rsidRPr="00CC314C">
        <w:rPr>
          <w:rFonts w:asciiTheme="minorBidi" w:hAnsiTheme="minorBidi" w:cstheme="minorBidi"/>
          <w:noProof/>
          <w:color w:val="000000"/>
          <w:rtl/>
          <w:lang w:eastAsia="en-US"/>
        </w:rPr>
        <w:fldChar w:fldCharType="end"/>
      </w:r>
    </w:p>
    <w:p w14:paraId="766F8ED3" w14:textId="77777777" w:rsidR="00DE3085" w:rsidRPr="00CC314C" w:rsidRDefault="00DE3085" w:rsidP="00572DB6">
      <w:pPr>
        <w:pStyle w:val="afc"/>
        <w:tabs>
          <w:tab w:val="left" w:pos="8306"/>
        </w:tabs>
        <w:bidi/>
        <w:ind w:left="0"/>
        <w:contextualSpacing w:val="0"/>
        <w:rPr>
          <w:rFonts w:asciiTheme="minorBidi" w:hAnsiTheme="minorBidi" w:cstheme="minorBidi"/>
          <w:noProof/>
          <w:color w:val="000000"/>
          <w:rtl/>
          <w:lang w:eastAsia="en-US"/>
        </w:rPr>
      </w:pPr>
    </w:p>
    <w:p w14:paraId="30C725DF" w14:textId="77777777" w:rsidR="00D8552E" w:rsidRPr="00CC314C" w:rsidRDefault="00D8552E" w:rsidP="00DE3085">
      <w:pPr>
        <w:pStyle w:val="afc"/>
        <w:tabs>
          <w:tab w:val="left" w:pos="8306"/>
        </w:tabs>
        <w:bidi/>
        <w:ind w:left="0"/>
        <w:contextualSpacing w:val="0"/>
        <w:rPr>
          <w:rFonts w:asciiTheme="minorBidi" w:hAnsiTheme="minorBidi" w:cstheme="minorBidi"/>
          <w:noProof/>
          <w:color w:val="000000"/>
          <w:rtl/>
          <w:lang w:eastAsia="en-US"/>
        </w:rPr>
      </w:pPr>
      <w:r w:rsidRPr="00CC314C">
        <w:rPr>
          <w:rFonts w:asciiTheme="minorBidi" w:hAnsiTheme="minorBidi" w:cstheme="minorBidi"/>
          <w:noProof/>
          <w:color w:val="000000"/>
          <w:rtl/>
          <w:lang w:eastAsia="en-US"/>
        </w:rPr>
        <w:t>חתימת</w:t>
      </w:r>
      <w:r w:rsidR="001B6FBD" w:rsidRPr="00CC314C">
        <w:rPr>
          <w:rFonts w:asciiTheme="minorBidi" w:hAnsiTheme="minorBidi" w:cstheme="minorBidi"/>
          <w:noProof/>
          <w:color w:val="000000"/>
          <w:rtl/>
          <w:lang w:eastAsia="en-US"/>
        </w:rPr>
        <w:t xml:space="preserve"> </w:t>
      </w:r>
      <w:r w:rsidRPr="00CC314C">
        <w:rPr>
          <w:rFonts w:asciiTheme="minorBidi" w:hAnsiTheme="minorBidi" w:cstheme="minorBidi"/>
          <w:noProof/>
          <w:color w:val="000000"/>
          <w:rtl/>
          <w:lang w:eastAsia="en-US"/>
        </w:rPr>
        <w:t>המציע:</w:t>
      </w:r>
    </w:p>
    <w:p w14:paraId="6304A12B" w14:textId="77777777" w:rsidR="0073151E" w:rsidRPr="00CC314C" w:rsidRDefault="0073151E" w:rsidP="00D8552E">
      <w:pPr>
        <w:tabs>
          <w:tab w:val="left" w:leader="underscore" w:pos="9354"/>
        </w:tabs>
        <w:rPr>
          <w:rFonts w:asciiTheme="minorBidi" w:hAnsiTheme="minorBidi" w:cstheme="minorBidi"/>
          <w:noProof/>
          <w:color w:val="000000"/>
          <w:rtl/>
          <w:lang w:eastAsia="en-US"/>
        </w:rPr>
      </w:pPr>
    </w:p>
    <w:tbl>
      <w:tblPr>
        <w:tblStyle w:val="2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6D3C06" w:rsidRPr="00CC314C" w14:paraId="643045B8" w14:textId="77777777" w:rsidTr="003E5AC3">
        <w:trPr>
          <w:tblHeader/>
          <w:jc w:val="center"/>
        </w:trPr>
        <w:tc>
          <w:tcPr>
            <w:tcW w:w="2693" w:type="dxa"/>
          </w:tcPr>
          <w:p w14:paraId="43A7E190" w14:textId="77777777" w:rsidR="006D3C06" w:rsidRPr="00CC314C" w:rsidRDefault="006D3C06" w:rsidP="003E5AC3">
            <w:pPr>
              <w:tabs>
                <w:tab w:val="left" w:pos="3400"/>
                <w:tab w:val="left" w:pos="6802"/>
                <w:tab w:val="left" w:leader="underscore" w:pos="9354"/>
              </w:tabs>
              <w:spacing w:line="240" w:lineRule="auto"/>
              <w:jc w:val="center"/>
              <w:rPr>
                <w:rFonts w:asciiTheme="minorBidi" w:hAnsiTheme="minorBidi" w:cstheme="minorBidi"/>
                <w:color w:val="000000"/>
                <w:rtl/>
                <w:lang w:eastAsia="en-US"/>
              </w:rPr>
            </w:pPr>
            <w:r w:rsidRPr="00CC314C">
              <w:rPr>
                <w:rFonts w:asciiTheme="minorBidi" w:hAnsiTheme="minorBidi" w:cstheme="minorBidi"/>
                <w:color w:val="000000"/>
                <w:rtl/>
                <w:lang w:eastAsia="en-US"/>
              </w:rPr>
              <w:t>תאריך</w:t>
            </w:r>
          </w:p>
        </w:tc>
        <w:tc>
          <w:tcPr>
            <w:tcW w:w="2693" w:type="dxa"/>
          </w:tcPr>
          <w:p w14:paraId="1A851D38" w14:textId="77777777" w:rsidR="006D3C06" w:rsidRPr="00CC314C" w:rsidRDefault="006D3C06" w:rsidP="006D3C06">
            <w:pPr>
              <w:tabs>
                <w:tab w:val="left" w:leader="underscore" w:pos="9354"/>
              </w:tabs>
              <w:spacing w:line="240" w:lineRule="auto"/>
              <w:jc w:val="center"/>
              <w:rPr>
                <w:rFonts w:asciiTheme="minorBidi" w:hAnsiTheme="minorBidi" w:cstheme="minorBidi"/>
                <w:noProof/>
                <w:color w:val="000000"/>
                <w:rtl/>
                <w:lang w:eastAsia="en-US"/>
              </w:rPr>
            </w:pPr>
            <w:r w:rsidRPr="00CC314C">
              <w:rPr>
                <w:rFonts w:asciiTheme="minorBidi" w:hAnsiTheme="minorBidi" w:cstheme="minorBidi"/>
                <w:noProof/>
                <w:color w:val="000000"/>
                <w:rtl/>
                <w:lang w:eastAsia="en-US"/>
              </w:rPr>
              <w:t>שם מלא של החותם בשם המציע</w:t>
            </w:r>
          </w:p>
          <w:p w14:paraId="7FBEA0E4" w14:textId="77777777" w:rsidR="006D3C06" w:rsidRPr="00CC314C" w:rsidRDefault="006D3C06" w:rsidP="003E5AC3">
            <w:pPr>
              <w:tabs>
                <w:tab w:val="left" w:pos="3400"/>
                <w:tab w:val="left" w:pos="6802"/>
                <w:tab w:val="left" w:leader="underscore" w:pos="9354"/>
              </w:tabs>
              <w:spacing w:line="240" w:lineRule="auto"/>
              <w:jc w:val="center"/>
              <w:rPr>
                <w:rFonts w:asciiTheme="minorBidi" w:hAnsiTheme="minorBidi" w:cstheme="minorBidi"/>
                <w:color w:val="000000"/>
                <w:rtl/>
                <w:lang w:eastAsia="en-US"/>
              </w:rPr>
            </w:pPr>
          </w:p>
        </w:tc>
        <w:tc>
          <w:tcPr>
            <w:tcW w:w="2694" w:type="dxa"/>
          </w:tcPr>
          <w:p w14:paraId="4F2F49D5" w14:textId="77777777" w:rsidR="006D3C06" w:rsidRPr="00CC314C" w:rsidRDefault="006D3C06" w:rsidP="003E5AC3">
            <w:pPr>
              <w:tabs>
                <w:tab w:val="left" w:pos="3400"/>
                <w:tab w:val="left" w:pos="6802"/>
                <w:tab w:val="left" w:leader="underscore" w:pos="9354"/>
              </w:tabs>
              <w:spacing w:line="240" w:lineRule="auto"/>
              <w:jc w:val="center"/>
              <w:rPr>
                <w:rFonts w:asciiTheme="minorBidi" w:hAnsiTheme="minorBidi" w:cstheme="minorBidi"/>
                <w:color w:val="000000"/>
                <w:rtl/>
                <w:lang w:eastAsia="en-US"/>
              </w:rPr>
            </w:pPr>
            <w:r w:rsidRPr="00CC314C">
              <w:rPr>
                <w:rFonts w:asciiTheme="minorBidi" w:hAnsiTheme="minorBidi" w:cstheme="minorBidi"/>
                <w:color w:val="000000"/>
                <w:rtl/>
                <w:lang w:eastAsia="en-US"/>
              </w:rPr>
              <w:t>חתימה וחותמת המציע</w:t>
            </w:r>
          </w:p>
        </w:tc>
      </w:tr>
      <w:tr w:rsidR="006D3C06" w:rsidRPr="00CC314C" w14:paraId="6EEAF446" w14:textId="77777777" w:rsidTr="003E5AC3">
        <w:trPr>
          <w:trHeight w:val="328"/>
          <w:jc w:val="center"/>
        </w:trPr>
        <w:tc>
          <w:tcPr>
            <w:tcW w:w="2693" w:type="dxa"/>
          </w:tcPr>
          <w:p w14:paraId="2AEF9FC7" w14:textId="77777777" w:rsidR="006D3C06" w:rsidRPr="00CC314C" w:rsidRDefault="006D3C06" w:rsidP="003E5AC3">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45D15967" w14:textId="77777777" w:rsidR="006D3C06" w:rsidRPr="00CC314C" w:rsidRDefault="006D3C06" w:rsidP="003E5AC3">
            <w:pPr>
              <w:pBdr>
                <w:bottom w:val="single" w:sz="4" w:space="1" w:color="auto"/>
              </w:pBdr>
              <w:spacing w:line="240" w:lineRule="auto"/>
              <w:jc w:val="center"/>
              <w:rPr>
                <w:rFonts w:asciiTheme="minorBidi" w:hAnsiTheme="minorBidi" w:cstheme="minorBidi"/>
                <w:color w:val="FFFFFF" w:themeColor="background1"/>
                <w:lang w:eastAsia="en-US"/>
              </w:rPr>
            </w:pPr>
            <w:r w:rsidRPr="00CC314C">
              <w:rPr>
                <w:rFonts w:asciiTheme="minorBidi" w:hAnsiTheme="minorBidi" w:cstheme="minorBidi"/>
                <w:color w:val="FFFFFF" w:themeColor="background1"/>
                <w:rtl/>
                <w:lang w:eastAsia="en-US"/>
              </w:rPr>
              <w:t>ריק</w:t>
            </w:r>
          </w:p>
        </w:tc>
        <w:tc>
          <w:tcPr>
            <w:tcW w:w="2694" w:type="dxa"/>
          </w:tcPr>
          <w:p w14:paraId="0B5FA288" w14:textId="77777777" w:rsidR="006D3C06" w:rsidRPr="00CC314C" w:rsidRDefault="006D3C06" w:rsidP="003E5AC3">
            <w:pPr>
              <w:pBdr>
                <w:bottom w:val="single" w:sz="4" w:space="1" w:color="auto"/>
              </w:pBdr>
              <w:spacing w:line="240" w:lineRule="auto"/>
              <w:jc w:val="center"/>
              <w:rPr>
                <w:rFonts w:asciiTheme="minorBidi" w:hAnsiTheme="minorBidi" w:cstheme="minorBidi"/>
                <w:color w:val="FFFFFF" w:themeColor="background1"/>
                <w:lang w:eastAsia="en-US"/>
              </w:rPr>
            </w:pPr>
            <w:r w:rsidRPr="00CC314C">
              <w:rPr>
                <w:rFonts w:asciiTheme="minorBidi" w:hAnsiTheme="minorBidi" w:cstheme="minorBidi"/>
                <w:color w:val="FFFFFF" w:themeColor="background1"/>
                <w:rtl/>
                <w:lang w:eastAsia="en-US"/>
              </w:rPr>
              <w:t>ריק</w:t>
            </w:r>
          </w:p>
        </w:tc>
      </w:tr>
    </w:tbl>
    <w:p w14:paraId="46AA1C76" w14:textId="77777777" w:rsidR="00D8552E" w:rsidRPr="00CC314C" w:rsidRDefault="00D8552E" w:rsidP="006D3C06">
      <w:pPr>
        <w:tabs>
          <w:tab w:val="left" w:leader="underscore" w:pos="9354"/>
        </w:tabs>
        <w:rPr>
          <w:rFonts w:asciiTheme="minorBidi" w:hAnsiTheme="minorBidi" w:cstheme="minorBidi"/>
          <w:rtl/>
        </w:rPr>
      </w:pPr>
    </w:p>
    <w:p w14:paraId="0712BE9A" w14:textId="77777777" w:rsidR="00987E9C" w:rsidRPr="00CC314C" w:rsidRDefault="00987E9C">
      <w:pPr>
        <w:bidi w:val="0"/>
        <w:spacing w:line="240" w:lineRule="auto"/>
        <w:jc w:val="left"/>
        <w:rPr>
          <w:rFonts w:asciiTheme="minorBidi" w:hAnsiTheme="minorBidi" w:cstheme="minorBidi"/>
        </w:rPr>
      </w:pPr>
      <w:r w:rsidRPr="00CC314C">
        <w:rPr>
          <w:rFonts w:asciiTheme="minorBidi" w:hAnsiTheme="minorBidi" w:cstheme="minorBidi"/>
          <w:rtl/>
        </w:rPr>
        <w:br w:type="page"/>
      </w:r>
    </w:p>
    <w:p w14:paraId="7526C45A" w14:textId="77777777" w:rsidR="001678F9" w:rsidRPr="00CC314C" w:rsidRDefault="001678F9" w:rsidP="00DE3085">
      <w:pPr>
        <w:pStyle w:val="2"/>
        <w:numPr>
          <w:ilvl w:val="0"/>
          <w:numId w:val="0"/>
        </w:numPr>
        <w:ind w:left="-2"/>
        <w:rPr>
          <w:rtl/>
        </w:rPr>
        <w:sectPr w:rsidR="001678F9" w:rsidRPr="00CC314C" w:rsidSect="0073151E">
          <w:endnotePr>
            <w:numFmt w:val="lowerLetter"/>
          </w:endnotePr>
          <w:type w:val="continuous"/>
          <w:pgSz w:w="11906" w:h="16838"/>
          <w:pgMar w:top="851" w:right="1276" w:bottom="1701" w:left="1276" w:header="720" w:footer="720" w:gutter="0"/>
          <w:cols w:space="720"/>
          <w:bidi/>
          <w:rtlGutter/>
          <w:docGrid w:linePitch="326"/>
        </w:sectPr>
      </w:pPr>
    </w:p>
    <w:p w14:paraId="6B47A98D" w14:textId="77777777" w:rsidR="00987E9C" w:rsidRPr="00CC314C" w:rsidRDefault="00987E9C" w:rsidP="003C7BC5">
      <w:pPr>
        <w:pStyle w:val="2"/>
        <w:numPr>
          <w:ilvl w:val="0"/>
          <w:numId w:val="0"/>
        </w:numPr>
        <w:spacing w:before="0"/>
        <w:ind w:left="-2"/>
        <w:rPr>
          <w:rtl/>
        </w:rPr>
      </w:pPr>
      <w:bookmarkStart w:id="38" w:name="נספח_פירוט_הדירות_המוצעות_ורציונל_העבודה"/>
      <w:r w:rsidRPr="00CC314C">
        <w:rPr>
          <w:rtl/>
        </w:rPr>
        <w:lastRenderedPageBreak/>
        <w:t xml:space="preserve">נספח </w:t>
      </w:r>
      <w:r w:rsidRPr="00CC314C">
        <w:rPr>
          <w:rtl/>
        </w:rPr>
        <w:fldChar w:fldCharType="begin"/>
      </w:r>
      <w:r w:rsidRPr="00CC314C">
        <w:rPr>
          <w:rtl/>
        </w:rPr>
        <w:instrText xml:space="preserve"> </w:instrText>
      </w:r>
      <w:r w:rsidRPr="00CC314C">
        <w:instrText>AUTONUM  \* hebrew1 \s</w:instrText>
      </w:r>
      <w:r w:rsidRPr="00CC314C">
        <w:rPr>
          <w:rtl/>
        </w:rPr>
        <w:instrText xml:space="preserve"> ' </w:instrText>
      </w:r>
      <w:r w:rsidRPr="00CC314C">
        <w:rPr>
          <w:rtl/>
        </w:rPr>
        <w:fldChar w:fldCharType="end"/>
      </w:r>
      <w:bookmarkEnd w:id="38"/>
      <w:r w:rsidRPr="00CC314C">
        <w:rPr>
          <w:rtl/>
        </w:rPr>
        <w:tab/>
      </w:r>
      <w:r w:rsidR="00DE3085" w:rsidRPr="00CC314C">
        <w:rPr>
          <w:rFonts w:hint="cs"/>
          <w:rtl/>
        </w:rPr>
        <w:t xml:space="preserve">פירוט </w:t>
      </w:r>
      <w:r w:rsidR="003C7BC5" w:rsidRPr="00CC314C">
        <w:rPr>
          <w:rFonts w:hint="cs"/>
          <w:rtl/>
        </w:rPr>
        <w:t>התכנית</w:t>
      </w:r>
      <w:r w:rsidR="00DE3085" w:rsidRPr="00CC314C">
        <w:rPr>
          <w:rFonts w:hint="cs"/>
          <w:rtl/>
        </w:rPr>
        <w:t xml:space="preserve"> המוצעת, </w:t>
      </w:r>
      <w:r w:rsidR="00801665" w:rsidRPr="00CC314C">
        <w:rPr>
          <w:rFonts w:hint="cs"/>
          <w:rtl/>
        </w:rPr>
        <w:t>רציונל העבודה</w:t>
      </w:r>
      <w:r w:rsidR="00DE3085" w:rsidRPr="00CC314C">
        <w:rPr>
          <w:rFonts w:hint="cs"/>
          <w:rtl/>
        </w:rPr>
        <w:t xml:space="preserve"> יוזמות חדשניות והתאמה לאוכלוסיית היעד</w:t>
      </w:r>
    </w:p>
    <w:p w14:paraId="374085FA" w14:textId="510942C6" w:rsidR="00EC4C3F" w:rsidRPr="00CC314C" w:rsidRDefault="00EC4C3F" w:rsidP="00C73CD5">
      <w:pPr>
        <w:rPr>
          <w:rFonts w:asciiTheme="minorBidi" w:hAnsiTheme="minorBidi" w:cstheme="minorBidi"/>
          <w:rtl/>
          <w:lang w:eastAsia="en-US"/>
        </w:rPr>
      </w:pPr>
      <w:r w:rsidRPr="00CC314C">
        <w:rPr>
          <w:rFonts w:asciiTheme="minorBidi" w:hAnsiTheme="minorBidi" w:cstheme="minorBidi"/>
          <w:rtl/>
        </w:rPr>
        <w:t>(סעי</w:t>
      </w:r>
      <w:r w:rsidR="00C73CD5" w:rsidRPr="00CC314C">
        <w:rPr>
          <w:rFonts w:asciiTheme="minorBidi" w:hAnsiTheme="minorBidi" w:cstheme="minorBidi" w:hint="cs"/>
          <w:rtl/>
        </w:rPr>
        <w:t>ף</w:t>
      </w:r>
      <w:r w:rsidRPr="00CC314C">
        <w:rPr>
          <w:rFonts w:asciiTheme="minorBidi" w:hAnsiTheme="minorBidi" w:cstheme="minorBidi"/>
          <w:rtl/>
        </w:rPr>
        <w:t xml:space="preserve"> </w:t>
      </w:r>
      <w:r w:rsidRPr="00CC314C">
        <w:rPr>
          <w:rFonts w:asciiTheme="minorBidi" w:hAnsiTheme="minorBidi" w:cstheme="minorBidi"/>
          <w:rtl/>
        </w:rPr>
        <w:fldChar w:fldCharType="begin"/>
      </w:r>
      <w:r w:rsidRPr="00CC314C">
        <w:rPr>
          <w:rFonts w:asciiTheme="minorBidi" w:hAnsiTheme="minorBidi" w:cstheme="minorBidi"/>
          <w:rtl/>
        </w:rPr>
        <w:instrText xml:space="preserve"> </w:instrText>
      </w:r>
      <w:r w:rsidRPr="00CC314C">
        <w:rPr>
          <w:rFonts w:asciiTheme="minorBidi" w:hAnsiTheme="minorBidi" w:cstheme="minorBidi"/>
        </w:rPr>
        <w:instrText>REF</w:instrText>
      </w:r>
      <w:r w:rsidRPr="00CC314C">
        <w:rPr>
          <w:rFonts w:asciiTheme="minorBidi" w:hAnsiTheme="minorBidi" w:cstheme="minorBidi"/>
          <w:rtl/>
        </w:rPr>
        <w:instrText xml:space="preserve"> _</w:instrText>
      </w:r>
      <w:r w:rsidRPr="00CC314C">
        <w:rPr>
          <w:rFonts w:asciiTheme="minorBidi" w:hAnsiTheme="minorBidi" w:cstheme="minorBidi"/>
        </w:rPr>
        <w:instrText>Ref527643621 \r \h</w:instrText>
      </w:r>
      <w:r w:rsidRPr="00CC314C">
        <w:rPr>
          <w:rFonts w:asciiTheme="minorBidi" w:hAnsiTheme="minorBidi" w:cstheme="minorBidi"/>
          <w:rtl/>
        </w:rPr>
        <w:instrText xml:space="preserve">  \* </w:instrText>
      </w:r>
      <w:r w:rsidRPr="00CC314C">
        <w:rPr>
          <w:rFonts w:asciiTheme="minorBidi" w:hAnsiTheme="minorBidi" w:cstheme="minorBidi"/>
        </w:rPr>
        <w:instrText>MERGEFORMAT</w:instrText>
      </w:r>
      <w:r w:rsidRPr="00CC314C">
        <w:rPr>
          <w:rFonts w:asciiTheme="minorBidi" w:hAnsiTheme="minorBidi" w:cstheme="minorBidi"/>
          <w:rtl/>
        </w:rPr>
        <w:instrText xml:space="preserve"> </w:instrText>
      </w:r>
      <w:r w:rsidRPr="00CC314C">
        <w:rPr>
          <w:rFonts w:asciiTheme="minorBidi" w:hAnsiTheme="minorBidi" w:cstheme="minorBidi"/>
          <w:rtl/>
        </w:rPr>
      </w:r>
      <w:r w:rsidRPr="00CC314C">
        <w:rPr>
          <w:rFonts w:asciiTheme="minorBidi" w:hAnsiTheme="minorBidi" w:cstheme="minorBidi"/>
          <w:rtl/>
        </w:rPr>
        <w:fldChar w:fldCharType="separate"/>
      </w:r>
      <w:r w:rsidR="00DD06EE">
        <w:rPr>
          <w:rFonts w:asciiTheme="minorBidi" w:hAnsiTheme="minorBidi" w:cstheme="minorBidi"/>
          <w:cs/>
        </w:rPr>
        <w:t>‎</w:t>
      </w:r>
      <w:r w:rsidR="00DD06EE">
        <w:rPr>
          <w:rFonts w:asciiTheme="minorBidi" w:hAnsiTheme="minorBidi" w:cstheme="minorBidi"/>
        </w:rPr>
        <w:t>4.2</w:t>
      </w:r>
      <w:r w:rsidRPr="00CC314C">
        <w:rPr>
          <w:rFonts w:asciiTheme="minorBidi" w:hAnsiTheme="minorBidi" w:cstheme="minorBidi"/>
          <w:rtl/>
        </w:rPr>
        <w:fldChar w:fldCharType="end"/>
      </w:r>
      <w:r w:rsidRPr="00CC314C">
        <w:rPr>
          <w:rFonts w:asciiTheme="minorBidi" w:hAnsiTheme="minorBidi" w:cstheme="minorBidi"/>
          <w:rtl/>
        </w:rPr>
        <w:t>)</w:t>
      </w:r>
    </w:p>
    <w:p w14:paraId="4160961F" w14:textId="77777777" w:rsidR="00DE3085" w:rsidRPr="00CC314C" w:rsidRDefault="00DE3085" w:rsidP="00801665">
      <w:pPr>
        <w:rPr>
          <w:rFonts w:asciiTheme="minorBidi" w:hAnsiTheme="minorBidi" w:cstheme="minorBidi"/>
          <w:rtl/>
          <w:lang w:eastAsia="en-US"/>
        </w:rPr>
      </w:pPr>
    </w:p>
    <w:p w14:paraId="316BF5FC" w14:textId="2C9B618C" w:rsidR="00FB2C76" w:rsidRPr="00CC314C" w:rsidRDefault="00FB2C76" w:rsidP="003C7BC5">
      <w:pPr>
        <w:spacing w:line="240" w:lineRule="auto"/>
        <w:rPr>
          <w:rFonts w:asciiTheme="minorBidi" w:hAnsiTheme="minorBidi" w:cstheme="minorBidi"/>
          <w:rtl/>
          <w:lang w:eastAsia="en-US"/>
        </w:rPr>
      </w:pPr>
      <w:r w:rsidRPr="00CC314C">
        <w:rPr>
          <w:rFonts w:asciiTheme="minorBidi" w:hAnsiTheme="minorBidi" w:cstheme="minorBidi"/>
          <w:rtl/>
          <w:lang w:eastAsia="en-US"/>
        </w:rPr>
        <w:t>אני החתום מטה ____________________, תעודת זהות ___________, נותן/</w:t>
      </w:r>
      <w:proofErr w:type="spellStart"/>
      <w:r w:rsidRPr="00CC314C">
        <w:rPr>
          <w:rFonts w:asciiTheme="minorBidi" w:hAnsiTheme="minorBidi" w:cstheme="minorBidi"/>
          <w:rtl/>
          <w:lang w:eastAsia="en-US"/>
        </w:rPr>
        <w:t>נת</w:t>
      </w:r>
      <w:proofErr w:type="spellEnd"/>
      <w:r w:rsidRPr="00CC314C">
        <w:rPr>
          <w:rFonts w:asciiTheme="minorBidi" w:hAnsiTheme="minorBidi" w:cstheme="minorBidi"/>
          <w:rtl/>
          <w:lang w:eastAsia="en-US"/>
        </w:rPr>
        <w:t xml:space="preserve"> התחייבות זו בשם _______________, שהוא המציע (להלן: "</w:t>
      </w:r>
      <w:r w:rsidRPr="00CC314C">
        <w:rPr>
          <w:rFonts w:asciiTheme="minorBidi" w:hAnsiTheme="minorBidi" w:cstheme="minorBidi"/>
          <w:b/>
          <w:bCs/>
          <w:rtl/>
          <w:lang w:eastAsia="en-US"/>
        </w:rPr>
        <w:t>המציע</w:t>
      </w:r>
      <w:r w:rsidRPr="00CC314C">
        <w:rPr>
          <w:rFonts w:asciiTheme="minorBidi" w:hAnsiTheme="minorBidi" w:cstheme="minorBidi"/>
          <w:rtl/>
          <w:lang w:eastAsia="en-US"/>
        </w:rPr>
        <w:t xml:space="preserve">"), במסגרת מענה לפנייה </w:t>
      </w:r>
      <w:r w:rsidRPr="00CC314C">
        <w:rPr>
          <w:rFonts w:asciiTheme="minorBidi" w:hAnsiTheme="minorBidi" w:cstheme="minorBidi"/>
          <w:b/>
          <w:bCs/>
          <w:rtl/>
          <w:lang w:eastAsia="en-US"/>
        </w:rPr>
        <w:t xml:space="preserve">מספר </w:t>
      </w:r>
      <w:r w:rsidRPr="00CC314C">
        <w:rPr>
          <w:rFonts w:asciiTheme="minorBidi" w:hAnsiTheme="minorBidi" w:cstheme="minorBidi"/>
          <w:b/>
          <w:bCs/>
          <w:rtl/>
          <w:lang w:eastAsia="en-US"/>
        </w:rPr>
        <w:fldChar w:fldCharType="begin"/>
      </w:r>
      <w:r w:rsidRPr="00CC314C">
        <w:rPr>
          <w:rFonts w:asciiTheme="minorBidi" w:hAnsiTheme="minorBidi" w:cstheme="minorBidi"/>
          <w:b/>
          <w:bCs/>
          <w:rtl/>
          <w:lang w:eastAsia="en-US"/>
        </w:rPr>
        <w:instrText xml:space="preserve"> </w:instrText>
      </w:r>
      <w:r w:rsidRPr="00CC314C">
        <w:rPr>
          <w:rFonts w:asciiTheme="minorBidi" w:hAnsiTheme="minorBidi" w:cstheme="minorBidi"/>
          <w:b/>
          <w:bCs/>
          <w:lang w:eastAsia="en-US"/>
        </w:rPr>
        <w:instrText>REF</w:instrText>
      </w:r>
      <w:r w:rsidRPr="00CC314C">
        <w:rPr>
          <w:rFonts w:asciiTheme="minorBidi" w:hAnsiTheme="minorBidi" w:cstheme="minorBidi"/>
          <w:b/>
          <w:bCs/>
          <w:rtl/>
          <w:lang w:eastAsia="en-US"/>
        </w:rPr>
        <w:instrText xml:space="preserve"> מספר_המכרז \</w:instrText>
      </w:r>
      <w:r w:rsidRPr="00CC314C">
        <w:rPr>
          <w:rFonts w:asciiTheme="minorBidi" w:hAnsiTheme="minorBidi" w:cstheme="minorBidi"/>
          <w:b/>
          <w:bCs/>
          <w:lang w:eastAsia="en-US"/>
        </w:rPr>
        <w:instrText>h</w:instrText>
      </w:r>
      <w:r w:rsidRPr="00CC314C">
        <w:rPr>
          <w:rFonts w:asciiTheme="minorBidi" w:hAnsiTheme="minorBidi" w:cstheme="minorBidi"/>
          <w:b/>
          <w:bCs/>
          <w:rtl/>
          <w:lang w:eastAsia="en-US"/>
        </w:rPr>
        <w:instrText xml:space="preserve">  \* </w:instrText>
      </w:r>
      <w:r w:rsidRPr="00CC314C">
        <w:rPr>
          <w:rFonts w:asciiTheme="minorBidi" w:hAnsiTheme="minorBidi" w:cstheme="minorBidi"/>
          <w:b/>
          <w:bCs/>
          <w:lang w:eastAsia="en-US"/>
        </w:rPr>
        <w:instrText>MERGEFORMAT</w:instrText>
      </w:r>
      <w:r w:rsidRPr="00CC314C">
        <w:rPr>
          <w:rFonts w:asciiTheme="minorBidi" w:hAnsiTheme="minorBidi" w:cstheme="minorBidi"/>
          <w:b/>
          <w:bCs/>
          <w:rtl/>
          <w:lang w:eastAsia="en-US"/>
        </w:rPr>
        <w:instrText xml:space="preserve"> </w:instrText>
      </w:r>
      <w:r w:rsidRPr="00CC314C">
        <w:rPr>
          <w:rFonts w:asciiTheme="minorBidi" w:hAnsiTheme="minorBidi" w:cstheme="minorBidi"/>
          <w:b/>
          <w:bCs/>
          <w:rtl/>
          <w:lang w:eastAsia="en-US"/>
        </w:rPr>
      </w:r>
      <w:r w:rsidRPr="00CC314C">
        <w:rPr>
          <w:rFonts w:asciiTheme="minorBidi" w:hAnsiTheme="minorBidi" w:cstheme="minorBidi"/>
          <w:b/>
          <w:bCs/>
          <w:rtl/>
          <w:lang w:eastAsia="en-US"/>
        </w:rPr>
        <w:fldChar w:fldCharType="separate"/>
      </w:r>
      <w:r w:rsidR="00DD06EE" w:rsidRPr="00DD06EE">
        <w:rPr>
          <w:rFonts w:asciiTheme="minorBidi" w:hAnsiTheme="minorBidi" w:cstheme="minorBidi"/>
          <w:b/>
          <w:bCs/>
        </w:rPr>
        <w:t>126/2020</w:t>
      </w:r>
      <w:r w:rsidRPr="00CC314C">
        <w:rPr>
          <w:rFonts w:asciiTheme="minorBidi" w:hAnsiTheme="minorBidi" w:cstheme="minorBidi"/>
          <w:b/>
          <w:bCs/>
          <w:rtl/>
          <w:lang w:eastAsia="en-US"/>
        </w:rPr>
        <w:fldChar w:fldCharType="end"/>
      </w:r>
      <w:r w:rsidRPr="00CC314C">
        <w:rPr>
          <w:rFonts w:asciiTheme="minorBidi" w:hAnsiTheme="minorBidi" w:cstheme="minorBidi"/>
          <w:b/>
          <w:bCs/>
          <w:rtl/>
          <w:lang w:eastAsia="en-US"/>
        </w:rPr>
        <w:t xml:space="preserve"> – בנושא </w:t>
      </w:r>
      <w:r w:rsidRPr="00CC314C">
        <w:rPr>
          <w:rFonts w:asciiTheme="minorBidi" w:hAnsiTheme="minorBidi" w:cstheme="minorBidi"/>
          <w:b/>
          <w:bCs/>
          <w:rtl/>
          <w:lang w:eastAsia="en-US"/>
        </w:rPr>
        <w:fldChar w:fldCharType="begin"/>
      </w:r>
      <w:r w:rsidRPr="00CC314C">
        <w:rPr>
          <w:rFonts w:asciiTheme="minorBidi" w:hAnsiTheme="minorBidi" w:cstheme="minorBidi"/>
          <w:b/>
          <w:bCs/>
          <w:rtl/>
          <w:lang w:eastAsia="en-US"/>
        </w:rPr>
        <w:instrText xml:space="preserve"> </w:instrText>
      </w:r>
      <w:r w:rsidRPr="00CC314C">
        <w:rPr>
          <w:rFonts w:asciiTheme="minorBidi" w:hAnsiTheme="minorBidi" w:cstheme="minorBidi"/>
          <w:b/>
          <w:bCs/>
          <w:lang w:eastAsia="en-US"/>
        </w:rPr>
        <w:instrText>REF</w:instrText>
      </w:r>
      <w:r w:rsidRPr="00CC314C">
        <w:rPr>
          <w:rFonts w:asciiTheme="minorBidi" w:hAnsiTheme="minorBidi" w:cstheme="minorBidi"/>
          <w:b/>
          <w:bCs/>
          <w:rtl/>
          <w:lang w:eastAsia="en-US"/>
        </w:rPr>
        <w:instrText xml:space="preserve"> שם_המכרז_כולל_אזור \</w:instrText>
      </w:r>
      <w:r w:rsidRPr="00CC314C">
        <w:rPr>
          <w:rFonts w:asciiTheme="minorBidi" w:hAnsiTheme="minorBidi" w:cstheme="minorBidi"/>
          <w:b/>
          <w:bCs/>
          <w:lang w:eastAsia="en-US"/>
        </w:rPr>
        <w:instrText>h</w:instrText>
      </w:r>
      <w:r w:rsidRPr="00CC314C">
        <w:rPr>
          <w:rFonts w:asciiTheme="minorBidi" w:hAnsiTheme="minorBidi" w:cstheme="minorBidi"/>
          <w:b/>
          <w:bCs/>
          <w:rtl/>
          <w:lang w:eastAsia="en-US"/>
        </w:rPr>
        <w:instrText xml:space="preserve">  \* </w:instrText>
      </w:r>
      <w:r w:rsidRPr="00CC314C">
        <w:rPr>
          <w:rFonts w:asciiTheme="minorBidi" w:hAnsiTheme="minorBidi" w:cstheme="minorBidi"/>
          <w:b/>
          <w:bCs/>
          <w:lang w:eastAsia="en-US"/>
        </w:rPr>
        <w:instrText>MERGEFORMAT</w:instrText>
      </w:r>
      <w:r w:rsidRPr="00CC314C">
        <w:rPr>
          <w:rFonts w:asciiTheme="minorBidi" w:hAnsiTheme="minorBidi" w:cstheme="minorBidi"/>
          <w:b/>
          <w:bCs/>
          <w:rtl/>
          <w:lang w:eastAsia="en-US"/>
        </w:rPr>
        <w:instrText xml:space="preserve"> </w:instrText>
      </w:r>
      <w:r w:rsidRPr="00CC314C">
        <w:rPr>
          <w:rFonts w:asciiTheme="minorBidi" w:hAnsiTheme="minorBidi" w:cstheme="minorBidi"/>
          <w:b/>
          <w:bCs/>
          <w:rtl/>
          <w:lang w:eastAsia="en-US"/>
        </w:rPr>
      </w:r>
      <w:r w:rsidRPr="00CC314C">
        <w:rPr>
          <w:rFonts w:asciiTheme="minorBidi" w:hAnsiTheme="minorBidi" w:cstheme="minorBidi"/>
          <w:b/>
          <w:bCs/>
          <w:rtl/>
          <w:lang w:eastAsia="en-US"/>
        </w:rPr>
        <w:fldChar w:fldCharType="separate"/>
      </w:r>
      <w:r w:rsidR="00DD06EE" w:rsidRPr="00DD06EE">
        <w:rPr>
          <w:rFonts w:asciiTheme="minorBidi" w:hAnsiTheme="minorBidi" w:cstheme="minorBidi" w:hint="cs"/>
          <w:b/>
          <w:bCs/>
          <w:rtl/>
          <w:lang w:eastAsia="en-US"/>
        </w:rPr>
        <w:t xml:space="preserve">תכניות הכנה לשירות משמעותי </w:t>
      </w:r>
      <w:r w:rsidR="00DD06EE" w:rsidRPr="00DD06EE">
        <w:rPr>
          <w:rFonts w:asciiTheme="minorBidi" w:hAnsiTheme="minorBidi" w:cstheme="minorBidi"/>
          <w:b/>
          <w:bCs/>
          <w:rtl/>
          <w:lang w:eastAsia="en-US"/>
        </w:rPr>
        <w:t>עבור נוער וצעירים</w:t>
      </w:r>
      <w:r w:rsidR="00DD06EE" w:rsidRPr="00DD06EE">
        <w:rPr>
          <w:rFonts w:asciiTheme="minorBidi" w:hAnsiTheme="minorBidi" w:cstheme="minorBidi" w:hint="cs"/>
          <w:b/>
          <w:bCs/>
          <w:rtl/>
          <w:lang w:eastAsia="en-US"/>
        </w:rPr>
        <w:t>/</w:t>
      </w:r>
      <w:proofErr w:type="spellStart"/>
      <w:r w:rsidR="00DD06EE" w:rsidRPr="00DD06EE">
        <w:rPr>
          <w:rFonts w:asciiTheme="minorBidi" w:hAnsiTheme="minorBidi" w:cstheme="minorBidi" w:hint="cs"/>
          <w:b/>
          <w:bCs/>
          <w:rtl/>
          <w:lang w:eastAsia="en-US"/>
        </w:rPr>
        <w:t>ות</w:t>
      </w:r>
      <w:proofErr w:type="spellEnd"/>
      <w:r w:rsidR="00DD06EE" w:rsidRPr="00DD06EE">
        <w:rPr>
          <w:rFonts w:asciiTheme="minorBidi" w:hAnsiTheme="minorBidi" w:cstheme="minorBidi"/>
          <w:b/>
          <w:bCs/>
          <w:rtl/>
          <w:lang w:eastAsia="en-US"/>
        </w:rPr>
        <w:t xml:space="preserve"> המטופלים</w:t>
      </w:r>
      <w:r w:rsidR="00DD06EE" w:rsidRPr="00DD06EE">
        <w:rPr>
          <w:rFonts w:asciiTheme="minorBidi" w:hAnsiTheme="minorBidi" w:cstheme="minorBidi" w:hint="cs"/>
          <w:b/>
          <w:bCs/>
          <w:rtl/>
          <w:lang w:eastAsia="en-US"/>
        </w:rPr>
        <w:t>/</w:t>
      </w:r>
      <w:proofErr w:type="spellStart"/>
      <w:r w:rsidR="00DD06EE" w:rsidRPr="00DD06EE">
        <w:rPr>
          <w:rFonts w:asciiTheme="minorBidi" w:hAnsiTheme="minorBidi" w:cstheme="minorBidi" w:hint="cs"/>
          <w:b/>
          <w:bCs/>
          <w:rtl/>
          <w:lang w:eastAsia="en-US"/>
        </w:rPr>
        <w:t>ות</w:t>
      </w:r>
      <w:proofErr w:type="spellEnd"/>
      <w:r w:rsidR="00DD06EE" w:rsidRPr="00DD06EE">
        <w:rPr>
          <w:rFonts w:asciiTheme="minorBidi" w:hAnsiTheme="minorBidi" w:cstheme="minorBidi"/>
          <w:b/>
          <w:bCs/>
          <w:rtl/>
          <w:lang w:eastAsia="en-US"/>
        </w:rPr>
        <w:t xml:space="preserve"> במסגרות חוץ ביתיות</w:t>
      </w:r>
      <w:r w:rsidR="00DD06EE" w:rsidRPr="00DD06EE">
        <w:rPr>
          <w:rFonts w:asciiTheme="minorBidi" w:hAnsiTheme="minorBidi" w:cstheme="minorBidi" w:hint="cs"/>
          <w:b/>
          <w:bCs/>
          <w:rtl/>
          <w:lang w:eastAsia="en-US"/>
        </w:rPr>
        <w:t xml:space="preserve"> ובמסגרות יום בקהילה</w:t>
      </w:r>
      <w:r w:rsidRPr="00CC314C">
        <w:rPr>
          <w:rFonts w:asciiTheme="minorBidi" w:hAnsiTheme="minorBidi" w:cstheme="minorBidi"/>
          <w:b/>
          <w:bCs/>
          <w:rtl/>
          <w:lang w:eastAsia="en-US"/>
        </w:rPr>
        <w:fldChar w:fldCharType="end"/>
      </w:r>
      <w:r w:rsidRPr="00CC314C">
        <w:rPr>
          <w:rFonts w:asciiTheme="minorBidi" w:hAnsiTheme="minorBidi" w:cstheme="minorBidi"/>
          <w:b/>
          <w:bCs/>
          <w:rtl/>
          <w:lang w:eastAsia="en-US"/>
        </w:rPr>
        <w:t xml:space="preserve"> שפרסם משרד העבודה </w:t>
      </w:r>
      <w:r w:rsidRPr="00CC314C">
        <w:rPr>
          <w:rFonts w:asciiTheme="minorBidi" w:hAnsiTheme="minorBidi" w:cstheme="minorBidi"/>
          <w:rtl/>
          <w:lang w:eastAsia="en-US"/>
        </w:rPr>
        <w:t>הרווחה והשירותים החברתיים (להלן: "</w:t>
      </w:r>
      <w:r w:rsidRPr="00CC314C">
        <w:rPr>
          <w:rFonts w:asciiTheme="minorBidi" w:hAnsiTheme="minorBidi" w:cstheme="minorBidi"/>
          <w:b/>
          <w:bCs/>
          <w:rtl/>
          <w:lang w:eastAsia="en-US"/>
        </w:rPr>
        <w:t>המשרד</w:t>
      </w:r>
      <w:r w:rsidRPr="00CC314C">
        <w:rPr>
          <w:rFonts w:asciiTheme="minorBidi" w:hAnsiTheme="minorBidi" w:cstheme="minorBidi"/>
          <w:rtl/>
          <w:lang w:eastAsia="en-US"/>
        </w:rPr>
        <w:t>").</w:t>
      </w:r>
    </w:p>
    <w:p w14:paraId="15C88C68" w14:textId="77777777" w:rsidR="00FB2C76" w:rsidRPr="00CC314C" w:rsidRDefault="00FB2C76" w:rsidP="003C7BC5">
      <w:pPr>
        <w:spacing w:line="240" w:lineRule="auto"/>
        <w:rPr>
          <w:rFonts w:asciiTheme="minorBidi" w:hAnsiTheme="minorBidi" w:cstheme="minorBidi"/>
          <w:rtl/>
          <w:lang w:eastAsia="en-US"/>
        </w:rPr>
      </w:pPr>
    </w:p>
    <w:p w14:paraId="49BF2CAD" w14:textId="77777777" w:rsidR="003C7BC5" w:rsidRPr="00CC314C" w:rsidRDefault="003C7BC5" w:rsidP="00FB2C76">
      <w:pPr>
        <w:spacing w:line="240" w:lineRule="auto"/>
        <w:rPr>
          <w:rtl/>
        </w:rPr>
      </w:pPr>
      <w:r w:rsidRPr="00CC314C">
        <w:rPr>
          <w:b/>
          <w:bCs/>
          <w:rtl/>
        </w:rPr>
        <w:t>הערה כללית</w:t>
      </w:r>
      <w:r w:rsidRPr="00CC314C">
        <w:rPr>
          <w:rtl/>
        </w:rPr>
        <w:t>: המציע יהיה רשאי לצרף מסמכים נוספים וכן להוסיף שורות נוספות, לפי הצורך.</w:t>
      </w:r>
    </w:p>
    <w:p w14:paraId="4621B9D8" w14:textId="77777777" w:rsidR="003C7BC5" w:rsidRPr="00CC314C" w:rsidRDefault="003C7BC5" w:rsidP="003C7BC5">
      <w:pPr>
        <w:ind w:left="360"/>
        <w:rPr>
          <w:rtl/>
        </w:rPr>
      </w:pPr>
    </w:p>
    <w:p w14:paraId="16E37ADF" w14:textId="7AC4FA74" w:rsidR="003C7BC5" w:rsidRPr="00CC314C" w:rsidRDefault="003C7BC5" w:rsidP="00FB2C76">
      <w:pPr>
        <w:pStyle w:val="afc"/>
        <w:numPr>
          <w:ilvl w:val="0"/>
          <w:numId w:val="42"/>
        </w:numPr>
        <w:tabs>
          <w:tab w:val="left" w:pos="8306"/>
        </w:tabs>
        <w:bidi/>
        <w:contextualSpacing w:val="0"/>
        <w:rPr>
          <w:rFonts w:asciiTheme="minorBidi" w:hAnsiTheme="minorBidi" w:cstheme="minorBidi"/>
          <w:b/>
          <w:bCs/>
          <w:rtl/>
        </w:rPr>
      </w:pPr>
      <w:r w:rsidRPr="00CC314C">
        <w:rPr>
          <w:rFonts w:asciiTheme="minorBidi" w:hAnsiTheme="minorBidi" w:cstheme="minorBidi"/>
          <w:b/>
          <w:bCs/>
          <w:rtl/>
        </w:rPr>
        <w:fldChar w:fldCharType="begin"/>
      </w:r>
      <w:r w:rsidRPr="00CC314C">
        <w:rPr>
          <w:rFonts w:asciiTheme="minorBidi" w:hAnsiTheme="minorBidi" w:cstheme="minorBidi"/>
          <w:b/>
          <w:bCs/>
          <w:rtl/>
        </w:rPr>
        <w:instrText xml:space="preserve"> </w:instrText>
      </w:r>
      <w:r w:rsidRPr="00CC314C">
        <w:rPr>
          <w:rFonts w:asciiTheme="minorBidi" w:hAnsiTheme="minorBidi" w:cstheme="minorBidi"/>
          <w:b/>
          <w:bCs/>
        </w:rPr>
        <w:instrText>REF</w:instrText>
      </w:r>
      <w:r w:rsidRPr="00CC314C">
        <w:rPr>
          <w:rFonts w:asciiTheme="minorBidi" w:hAnsiTheme="minorBidi" w:cstheme="minorBidi"/>
          <w:b/>
          <w:bCs/>
          <w:rtl/>
        </w:rPr>
        <w:instrText xml:space="preserve"> אמות_מידה_תכנית_מסגרת_4_תת_סעיף_1 \</w:instrText>
      </w:r>
      <w:r w:rsidRPr="00CC314C">
        <w:rPr>
          <w:rFonts w:asciiTheme="minorBidi" w:hAnsiTheme="minorBidi" w:cstheme="minorBidi"/>
          <w:b/>
          <w:bCs/>
        </w:rPr>
        <w:instrText>h</w:instrText>
      </w:r>
      <w:r w:rsidRPr="00CC314C">
        <w:rPr>
          <w:rFonts w:asciiTheme="minorBidi" w:hAnsiTheme="minorBidi" w:cstheme="minorBidi"/>
          <w:b/>
          <w:bCs/>
          <w:rtl/>
        </w:rPr>
        <w:instrText xml:space="preserve">  \* </w:instrText>
      </w:r>
      <w:r w:rsidRPr="00CC314C">
        <w:rPr>
          <w:rFonts w:asciiTheme="minorBidi" w:hAnsiTheme="minorBidi" w:cstheme="minorBidi"/>
          <w:b/>
          <w:bCs/>
        </w:rPr>
        <w:instrText>MERGEFORMAT</w:instrText>
      </w:r>
      <w:r w:rsidRPr="00CC314C">
        <w:rPr>
          <w:rFonts w:asciiTheme="minorBidi" w:hAnsiTheme="minorBidi" w:cstheme="minorBidi"/>
          <w:b/>
          <w:bCs/>
          <w:rtl/>
        </w:rPr>
        <w:instrText xml:space="preserve"> </w:instrText>
      </w:r>
      <w:r w:rsidRPr="00CC314C">
        <w:rPr>
          <w:rFonts w:asciiTheme="minorBidi" w:hAnsiTheme="minorBidi" w:cstheme="minorBidi"/>
          <w:b/>
          <w:bCs/>
          <w:rtl/>
        </w:rPr>
      </w:r>
      <w:r w:rsidRPr="00CC314C">
        <w:rPr>
          <w:rFonts w:asciiTheme="minorBidi" w:hAnsiTheme="minorBidi" w:cstheme="minorBidi"/>
          <w:b/>
          <w:bCs/>
          <w:rtl/>
        </w:rPr>
        <w:fldChar w:fldCharType="separate"/>
      </w:r>
      <w:r w:rsidR="00DD06EE" w:rsidRPr="00DD06EE">
        <w:rPr>
          <w:rFonts w:asciiTheme="minorBidi" w:hAnsiTheme="minorBidi" w:cstheme="minorBidi" w:hint="cs"/>
          <w:b/>
          <w:bCs/>
          <w:rtl/>
        </w:rPr>
        <w:t xml:space="preserve">התייחסות למאפייני בני נוער ייחודיים ומאתגרים (כמפורט בסעיף </w:t>
      </w:r>
      <w:r w:rsidR="00DD06EE" w:rsidRPr="00DD06EE">
        <w:rPr>
          <w:rFonts w:asciiTheme="minorBidi" w:hAnsiTheme="minorBidi" w:cstheme="minorBidi"/>
          <w:b/>
          <w:bCs/>
          <w:cs/>
        </w:rPr>
        <w:t>‎</w:t>
      </w:r>
      <w:r w:rsidR="00DD06EE" w:rsidRPr="00DD06EE">
        <w:rPr>
          <w:rFonts w:asciiTheme="minorBidi" w:hAnsiTheme="minorBidi" w:cstheme="minorBidi"/>
          <w:b/>
          <w:bCs/>
        </w:rPr>
        <w:t>3.1</w:t>
      </w:r>
      <w:r w:rsidR="00DD06EE" w:rsidRPr="00DD06EE">
        <w:rPr>
          <w:rFonts w:asciiTheme="minorBidi" w:hAnsiTheme="minorBidi" w:cstheme="minorBidi" w:hint="cs"/>
          <w:b/>
          <w:bCs/>
          <w:rtl/>
        </w:rPr>
        <w:t>), וכיצד הוא מתעתד לרתום אותם לתכנית</w:t>
      </w:r>
      <w:r w:rsidRPr="00CC314C">
        <w:rPr>
          <w:rFonts w:asciiTheme="minorBidi" w:hAnsiTheme="minorBidi" w:cstheme="minorBidi"/>
          <w:b/>
          <w:bCs/>
          <w:rtl/>
        </w:rPr>
        <w:fldChar w:fldCharType="end"/>
      </w:r>
      <w:r w:rsidR="00275E35" w:rsidRPr="00CC314C">
        <w:rPr>
          <w:rFonts w:asciiTheme="minorBidi" w:hAnsiTheme="minorBidi" w:cstheme="minorBidi" w:hint="cs"/>
          <w:b/>
          <w:bCs/>
          <w:rtl/>
        </w:rPr>
        <w:t>.</w:t>
      </w:r>
    </w:p>
    <w:p w14:paraId="03210E2D" w14:textId="635F9674" w:rsidR="003C7BC5" w:rsidRPr="00CC314C" w:rsidRDefault="003C7BC5" w:rsidP="00275E35">
      <w:pPr>
        <w:pStyle w:val="afc"/>
        <w:tabs>
          <w:tab w:val="left" w:pos="8306"/>
        </w:tabs>
        <w:bidi/>
        <w:ind w:left="360"/>
        <w:contextualSpacing w:val="0"/>
        <w:rPr>
          <w:rtl/>
        </w:rPr>
      </w:pPr>
      <w:r w:rsidRPr="00CC31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75E35" w:rsidRPr="00CC314C">
        <w:rPr>
          <w:rFonts w:hint="cs"/>
          <w:rtl/>
        </w:rPr>
        <w:t>___________________________</w:t>
      </w:r>
      <w:r w:rsidRPr="00CC31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29753F" w14:textId="77777777" w:rsidR="003C7BC5" w:rsidRPr="00CC314C" w:rsidRDefault="003C7BC5" w:rsidP="003C7BC5">
      <w:pPr>
        <w:ind w:left="720"/>
      </w:pPr>
    </w:p>
    <w:p w14:paraId="1F83B266" w14:textId="4224089C" w:rsidR="003C7BC5" w:rsidRPr="00CC314C" w:rsidRDefault="003C7BC5" w:rsidP="00FB2C76">
      <w:pPr>
        <w:pStyle w:val="afc"/>
        <w:numPr>
          <w:ilvl w:val="0"/>
          <w:numId w:val="42"/>
        </w:numPr>
        <w:tabs>
          <w:tab w:val="left" w:pos="8306"/>
        </w:tabs>
        <w:bidi/>
        <w:contextualSpacing w:val="0"/>
        <w:rPr>
          <w:rFonts w:asciiTheme="minorBidi" w:hAnsiTheme="minorBidi" w:cstheme="minorBidi"/>
          <w:b/>
          <w:bCs/>
        </w:rPr>
      </w:pPr>
      <w:r w:rsidRPr="00CC314C">
        <w:rPr>
          <w:rFonts w:asciiTheme="minorBidi" w:hAnsiTheme="minorBidi" w:cstheme="minorBidi"/>
          <w:b/>
          <w:bCs/>
          <w:rtl/>
        </w:rPr>
        <w:fldChar w:fldCharType="begin"/>
      </w:r>
      <w:r w:rsidRPr="00CC314C">
        <w:rPr>
          <w:rFonts w:asciiTheme="minorBidi" w:hAnsiTheme="minorBidi" w:cstheme="minorBidi"/>
          <w:b/>
          <w:bCs/>
          <w:rtl/>
        </w:rPr>
        <w:instrText xml:space="preserve"> </w:instrText>
      </w:r>
      <w:r w:rsidRPr="00CC314C">
        <w:rPr>
          <w:rFonts w:asciiTheme="minorBidi" w:hAnsiTheme="minorBidi" w:cstheme="minorBidi"/>
          <w:b/>
          <w:bCs/>
        </w:rPr>
        <w:instrText>REF</w:instrText>
      </w:r>
      <w:r w:rsidRPr="00CC314C">
        <w:rPr>
          <w:rFonts w:asciiTheme="minorBidi" w:hAnsiTheme="minorBidi" w:cstheme="minorBidi"/>
          <w:b/>
          <w:bCs/>
          <w:rtl/>
        </w:rPr>
        <w:instrText xml:space="preserve"> אמות_מידה_תכנית_מסגרת_4_תת_סעיף_2 \</w:instrText>
      </w:r>
      <w:r w:rsidRPr="00CC314C">
        <w:rPr>
          <w:rFonts w:asciiTheme="minorBidi" w:hAnsiTheme="minorBidi" w:cstheme="minorBidi"/>
          <w:b/>
          <w:bCs/>
        </w:rPr>
        <w:instrText>h</w:instrText>
      </w:r>
      <w:r w:rsidRPr="00CC314C">
        <w:rPr>
          <w:rFonts w:asciiTheme="minorBidi" w:hAnsiTheme="minorBidi" w:cstheme="minorBidi"/>
          <w:b/>
          <w:bCs/>
          <w:rtl/>
        </w:rPr>
        <w:instrText xml:space="preserve">  \* </w:instrText>
      </w:r>
      <w:r w:rsidRPr="00CC314C">
        <w:rPr>
          <w:rFonts w:asciiTheme="minorBidi" w:hAnsiTheme="minorBidi" w:cstheme="minorBidi"/>
          <w:b/>
          <w:bCs/>
        </w:rPr>
        <w:instrText>MERGEFORMAT</w:instrText>
      </w:r>
      <w:r w:rsidRPr="00CC314C">
        <w:rPr>
          <w:rFonts w:asciiTheme="minorBidi" w:hAnsiTheme="minorBidi" w:cstheme="minorBidi"/>
          <w:b/>
          <w:bCs/>
          <w:rtl/>
        </w:rPr>
        <w:instrText xml:space="preserve"> </w:instrText>
      </w:r>
      <w:r w:rsidRPr="00CC314C">
        <w:rPr>
          <w:rFonts w:asciiTheme="minorBidi" w:hAnsiTheme="minorBidi" w:cstheme="minorBidi"/>
          <w:b/>
          <w:bCs/>
          <w:rtl/>
        </w:rPr>
      </w:r>
      <w:r w:rsidRPr="00CC314C">
        <w:rPr>
          <w:rFonts w:asciiTheme="minorBidi" w:hAnsiTheme="minorBidi" w:cstheme="minorBidi"/>
          <w:b/>
          <w:bCs/>
          <w:rtl/>
        </w:rPr>
        <w:fldChar w:fldCharType="separate"/>
      </w:r>
      <w:r w:rsidR="00DD06EE" w:rsidRPr="00DD06EE">
        <w:rPr>
          <w:rFonts w:asciiTheme="minorBidi" w:hAnsiTheme="minorBidi" w:cstheme="minorBidi" w:hint="cs"/>
          <w:b/>
          <w:bCs/>
          <w:rtl/>
        </w:rPr>
        <w:t>התייחסות לקבוצות רב גילאיות</w:t>
      </w:r>
      <w:r w:rsidRPr="00CC314C">
        <w:rPr>
          <w:rFonts w:asciiTheme="minorBidi" w:hAnsiTheme="minorBidi" w:cstheme="minorBidi"/>
          <w:b/>
          <w:bCs/>
          <w:rtl/>
        </w:rPr>
        <w:fldChar w:fldCharType="end"/>
      </w:r>
      <w:r w:rsidR="00275E35" w:rsidRPr="00CC314C">
        <w:rPr>
          <w:rFonts w:asciiTheme="minorBidi" w:hAnsiTheme="minorBidi" w:cstheme="minorBidi" w:hint="cs"/>
          <w:b/>
          <w:bCs/>
          <w:rtl/>
        </w:rPr>
        <w:t>.</w:t>
      </w:r>
    </w:p>
    <w:p w14:paraId="401D0CF1" w14:textId="77777777" w:rsidR="00275E35" w:rsidRPr="00CC314C" w:rsidRDefault="00275E35" w:rsidP="00275E35">
      <w:pPr>
        <w:pStyle w:val="afc"/>
        <w:tabs>
          <w:tab w:val="left" w:pos="8306"/>
        </w:tabs>
        <w:bidi/>
        <w:ind w:left="360"/>
        <w:contextualSpacing w:val="0"/>
        <w:rPr>
          <w:rtl/>
        </w:rPr>
      </w:pPr>
      <w:r w:rsidRPr="00CC31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C314C">
        <w:rPr>
          <w:rFonts w:hint="cs"/>
          <w:rtl/>
        </w:rPr>
        <w:t>___________________________</w:t>
      </w:r>
      <w:r w:rsidRPr="00CC314C">
        <w:rPr>
          <w:rtl/>
        </w:rPr>
        <w:t>___________________________________________________________________________________________________________________________________________</w:t>
      </w:r>
      <w:r w:rsidRPr="00CC314C">
        <w:rPr>
          <w:rtl/>
        </w:rPr>
        <w:lastRenderedPageBreak/>
        <w:t>______________________________________________________________________________________________________________________________________</w:t>
      </w:r>
    </w:p>
    <w:p w14:paraId="1AD006D5" w14:textId="77777777" w:rsidR="003C7BC5" w:rsidRPr="00CC314C" w:rsidRDefault="003C7BC5" w:rsidP="003C7BC5">
      <w:pPr>
        <w:ind w:left="720"/>
        <w:rPr>
          <w:rtl/>
        </w:rPr>
      </w:pPr>
    </w:p>
    <w:p w14:paraId="0F298A50" w14:textId="75B08E7F" w:rsidR="003C7BC5" w:rsidRPr="00CC314C" w:rsidRDefault="003C7BC5" w:rsidP="007B7534">
      <w:pPr>
        <w:pStyle w:val="afc"/>
        <w:numPr>
          <w:ilvl w:val="0"/>
          <w:numId w:val="42"/>
        </w:numPr>
        <w:tabs>
          <w:tab w:val="left" w:pos="8306"/>
        </w:tabs>
        <w:bidi/>
        <w:contextualSpacing w:val="0"/>
        <w:rPr>
          <w:rFonts w:asciiTheme="minorBidi" w:hAnsiTheme="minorBidi" w:cstheme="minorBidi"/>
          <w:b/>
          <w:bCs/>
          <w:rtl/>
        </w:rPr>
      </w:pPr>
      <w:r w:rsidRPr="00CC314C">
        <w:rPr>
          <w:rFonts w:asciiTheme="minorBidi" w:hAnsiTheme="minorBidi" w:cstheme="minorBidi"/>
          <w:b/>
          <w:bCs/>
          <w:rtl/>
        </w:rPr>
        <w:fldChar w:fldCharType="begin"/>
      </w:r>
      <w:r w:rsidRPr="00CC314C">
        <w:rPr>
          <w:rFonts w:asciiTheme="minorBidi" w:hAnsiTheme="minorBidi" w:cstheme="minorBidi"/>
          <w:b/>
          <w:bCs/>
          <w:rtl/>
        </w:rPr>
        <w:instrText xml:space="preserve"> </w:instrText>
      </w:r>
      <w:r w:rsidRPr="00CC314C">
        <w:rPr>
          <w:rFonts w:asciiTheme="minorBidi" w:hAnsiTheme="minorBidi" w:cstheme="minorBidi"/>
          <w:b/>
          <w:bCs/>
        </w:rPr>
        <w:instrText>REF</w:instrText>
      </w:r>
      <w:r w:rsidRPr="00CC314C">
        <w:rPr>
          <w:rFonts w:asciiTheme="minorBidi" w:hAnsiTheme="minorBidi" w:cstheme="minorBidi"/>
          <w:b/>
          <w:bCs/>
          <w:rtl/>
        </w:rPr>
        <w:instrText xml:space="preserve"> אמות_מידה_תכנית_מסגרת_4_תת_סעיף_4 \</w:instrText>
      </w:r>
      <w:r w:rsidRPr="00CC314C">
        <w:rPr>
          <w:rFonts w:asciiTheme="minorBidi" w:hAnsiTheme="minorBidi" w:cstheme="minorBidi"/>
          <w:b/>
          <w:bCs/>
        </w:rPr>
        <w:instrText>h</w:instrText>
      </w:r>
      <w:r w:rsidRPr="00CC314C">
        <w:rPr>
          <w:rFonts w:asciiTheme="minorBidi" w:hAnsiTheme="minorBidi" w:cstheme="minorBidi"/>
          <w:b/>
          <w:bCs/>
          <w:rtl/>
        </w:rPr>
        <w:instrText xml:space="preserve">  \* </w:instrText>
      </w:r>
      <w:r w:rsidRPr="00CC314C">
        <w:rPr>
          <w:rFonts w:asciiTheme="minorBidi" w:hAnsiTheme="minorBidi" w:cstheme="minorBidi"/>
          <w:b/>
          <w:bCs/>
        </w:rPr>
        <w:instrText>MERGEFORMAT</w:instrText>
      </w:r>
      <w:r w:rsidRPr="00CC314C">
        <w:rPr>
          <w:rFonts w:asciiTheme="minorBidi" w:hAnsiTheme="minorBidi" w:cstheme="minorBidi"/>
          <w:b/>
          <w:bCs/>
          <w:rtl/>
        </w:rPr>
        <w:instrText xml:space="preserve"> </w:instrText>
      </w:r>
      <w:r w:rsidRPr="00CC314C">
        <w:rPr>
          <w:rFonts w:asciiTheme="minorBidi" w:hAnsiTheme="minorBidi" w:cstheme="minorBidi"/>
          <w:b/>
          <w:bCs/>
          <w:rtl/>
        </w:rPr>
      </w:r>
      <w:r w:rsidRPr="00CC314C">
        <w:rPr>
          <w:rFonts w:asciiTheme="minorBidi" w:hAnsiTheme="minorBidi" w:cstheme="minorBidi"/>
          <w:b/>
          <w:bCs/>
          <w:rtl/>
        </w:rPr>
        <w:fldChar w:fldCharType="separate"/>
      </w:r>
      <w:r w:rsidR="00DD06EE" w:rsidRPr="00DD06EE">
        <w:rPr>
          <w:rFonts w:asciiTheme="minorBidi" w:hAnsiTheme="minorBidi" w:cstheme="minorBidi" w:hint="cs"/>
          <w:b/>
          <w:bCs/>
          <w:rtl/>
        </w:rPr>
        <w:t xml:space="preserve">תיאור </w:t>
      </w:r>
      <w:r w:rsidR="00DD06EE" w:rsidRPr="00DD06EE">
        <w:rPr>
          <w:rFonts w:asciiTheme="minorBidi" w:hAnsiTheme="minorBidi" w:hint="cs"/>
          <w:b/>
          <w:bCs/>
          <w:rtl/>
        </w:rPr>
        <w:t>ופירוט ההכנה לקראת שירות לאומי עבור החניכים שאינם ברי גיוס וכן עבור חניכים שאינם מתגייסים מסיבות שונות</w:t>
      </w:r>
      <w:r w:rsidR="00DD06EE" w:rsidRPr="00DD06EE">
        <w:rPr>
          <w:rFonts w:hint="cs"/>
          <w:b/>
          <w:bCs/>
          <w:rtl/>
        </w:rPr>
        <w:t xml:space="preserve"> </w:t>
      </w:r>
      <w:r w:rsidR="00DD06EE" w:rsidRPr="00CC314C">
        <w:rPr>
          <w:rFonts w:hint="cs"/>
          <w:rtl/>
        </w:rPr>
        <w:t>(מטעמי מצפון, לאום ועוד)</w:t>
      </w:r>
      <w:r w:rsidRPr="00CC314C">
        <w:rPr>
          <w:rFonts w:asciiTheme="minorBidi" w:hAnsiTheme="minorBidi" w:cstheme="minorBidi"/>
          <w:b/>
          <w:bCs/>
          <w:rtl/>
        </w:rPr>
        <w:fldChar w:fldCharType="end"/>
      </w:r>
    </w:p>
    <w:p w14:paraId="35865796" w14:textId="77777777" w:rsidR="00275E35" w:rsidRPr="00CC314C" w:rsidRDefault="00275E35" w:rsidP="00275E35">
      <w:pPr>
        <w:pStyle w:val="afc"/>
        <w:tabs>
          <w:tab w:val="left" w:pos="8306"/>
        </w:tabs>
        <w:bidi/>
        <w:ind w:left="360"/>
        <w:contextualSpacing w:val="0"/>
        <w:rPr>
          <w:rtl/>
        </w:rPr>
      </w:pPr>
      <w:r w:rsidRPr="00CC31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C314C">
        <w:rPr>
          <w:rFonts w:hint="cs"/>
          <w:rtl/>
        </w:rPr>
        <w:t>___________________________</w:t>
      </w:r>
      <w:r w:rsidRPr="00CC31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C6FC8D" w14:textId="77777777" w:rsidR="003C7BC5" w:rsidRPr="00CC314C" w:rsidRDefault="003C7BC5" w:rsidP="003C7BC5">
      <w:pPr>
        <w:ind w:left="720"/>
        <w:rPr>
          <w:rtl/>
        </w:rPr>
      </w:pPr>
    </w:p>
    <w:p w14:paraId="0A18A3F5" w14:textId="615C0151" w:rsidR="00CD3A99" w:rsidRPr="00CD3A99" w:rsidRDefault="00CD3A99" w:rsidP="00CD3A99">
      <w:pPr>
        <w:pStyle w:val="afc"/>
        <w:numPr>
          <w:ilvl w:val="0"/>
          <w:numId w:val="42"/>
        </w:numPr>
        <w:tabs>
          <w:tab w:val="left" w:pos="8306"/>
        </w:tabs>
        <w:bidi/>
        <w:contextualSpacing w:val="0"/>
        <w:rPr>
          <w:rFonts w:asciiTheme="minorBidi" w:hAnsiTheme="minorBidi" w:cstheme="minorBidi"/>
          <w:b/>
          <w:bCs/>
          <w:rtl/>
        </w:rPr>
      </w:pPr>
      <w:r w:rsidRPr="00CD3A99">
        <w:rPr>
          <w:rFonts w:asciiTheme="minorBidi" w:hAnsiTheme="minorBidi" w:cstheme="minorBidi"/>
          <w:b/>
          <w:bCs/>
          <w:rtl/>
        </w:rPr>
        <w:fldChar w:fldCharType="begin"/>
      </w:r>
      <w:r w:rsidRPr="00CD3A99">
        <w:rPr>
          <w:rFonts w:asciiTheme="minorBidi" w:hAnsiTheme="minorBidi" w:cstheme="minorBidi"/>
          <w:b/>
          <w:bCs/>
          <w:rtl/>
        </w:rPr>
        <w:instrText xml:space="preserve"> </w:instrText>
      </w:r>
      <w:r w:rsidRPr="00CD3A99">
        <w:rPr>
          <w:rFonts w:asciiTheme="minorBidi" w:hAnsiTheme="minorBidi" w:cstheme="minorBidi"/>
          <w:b/>
          <w:bCs/>
        </w:rPr>
        <w:instrText>REF</w:instrText>
      </w:r>
      <w:r w:rsidRPr="00CD3A99">
        <w:rPr>
          <w:rFonts w:asciiTheme="minorBidi" w:hAnsiTheme="minorBidi" w:cstheme="minorBidi"/>
          <w:b/>
          <w:bCs/>
          <w:rtl/>
        </w:rPr>
        <w:instrText xml:space="preserve">  אמות_מידה_תכנית_מסגרת_4_תת_סעיף_3 \</w:instrText>
      </w:r>
      <w:r w:rsidRPr="00CD3A99">
        <w:rPr>
          <w:rFonts w:asciiTheme="minorBidi" w:hAnsiTheme="minorBidi" w:cstheme="minorBidi"/>
          <w:b/>
          <w:bCs/>
        </w:rPr>
        <w:instrText>h  \* MERGEFORMAT</w:instrText>
      </w:r>
      <w:r w:rsidRPr="00CD3A99">
        <w:rPr>
          <w:rFonts w:asciiTheme="minorBidi" w:hAnsiTheme="minorBidi" w:cstheme="minorBidi"/>
          <w:b/>
          <w:bCs/>
          <w:rtl/>
        </w:rPr>
        <w:instrText xml:space="preserve"> </w:instrText>
      </w:r>
      <w:r w:rsidRPr="00CD3A99">
        <w:rPr>
          <w:rFonts w:asciiTheme="minorBidi" w:hAnsiTheme="minorBidi" w:cstheme="minorBidi"/>
          <w:b/>
          <w:bCs/>
          <w:rtl/>
        </w:rPr>
      </w:r>
      <w:r w:rsidRPr="00CD3A99">
        <w:rPr>
          <w:rFonts w:asciiTheme="minorBidi" w:hAnsiTheme="minorBidi" w:cstheme="minorBidi"/>
          <w:b/>
          <w:bCs/>
          <w:rtl/>
        </w:rPr>
        <w:fldChar w:fldCharType="separate"/>
      </w:r>
      <w:r w:rsidR="00DD06EE" w:rsidRPr="00DD06EE">
        <w:rPr>
          <w:rFonts w:hint="cs"/>
          <w:b/>
          <w:bCs/>
          <w:rtl/>
        </w:rPr>
        <w:t xml:space="preserve">תיאור </w:t>
      </w:r>
      <w:r w:rsidR="00DD06EE" w:rsidRPr="00DD06EE">
        <w:rPr>
          <w:b/>
          <w:bCs/>
          <w:rtl/>
        </w:rPr>
        <w:t>פירוט ההבדלים באופן הפעלת התוכנית בין חניכים הנמצאים לקראת שירות צבאי לבין חניכים הנמצאים לקראת שירות לאומי</w:t>
      </w:r>
      <w:r w:rsidRPr="00CD3A99">
        <w:rPr>
          <w:rFonts w:asciiTheme="minorBidi" w:hAnsiTheme="minorBidi" w:cstheme="minorBidi"/>
          <w:b/>
          <w:bCs/>
          <w:rtl/>
        </w:rPr>
        <w:fldChar w:fldCharType="end"/>
      </w:r>
    </w:p>
    <w:p w14:paraId="6E56B675" w14:textId="77777777" w:rsidR="00CD3A99" w:rsidRDefault="00CD3A99" w:rsidP="00CD3A99">
      <w:pPr>
        <w:pStyle w:val="afc"/>
        <w:tabs>
          <w:tab w:val="left" w:pos="8306"/>
        </w:tabs>
        <w:bidi/>
        <w:ind w:left="360"/>
        <w:contextualSpacing w:val="0"/>
        <w:rPr>
          <w:rtl/>
        </w:rPr>
      </w:pPr>
      <w:r w:rsidRPr="00CC31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C314C">
        <w:rPr>
          <w:rFonts w:hint="cs"/>
          <w:rtl/>
        </w:rPr>
        <w:t>___________________________</w:t>
      </w:r>
      <w:r w:rsidRPr="00CC31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A29926" w14:textId="77777777" w:rsidR="00CD3A99" w:rsidRPr="00CC314C" w:rsidRDefault="00CD3A99" w:rsidP="00CD3A99">
      <w:pPr>
        <w:pStyle w:val="afc"/>
        <w:tabs>
          <w:tab w:val="left" w:pos="8306"/>
        </w:tabs>
        <w:bidi/>
        <w:ind w:left="360"/>
        <w:contextualSpacing w:val="0"/>
        <w:rPr>
          <w:rtl/>
        </w:rPr>
      </w:pPr>
    </w:p>
    <w:p w14:paraId="4FD384D0" w14:textId="2991913C" w:rsidR="003C7BC5" w:rsidRPr="00CC314C" w:rsidRDefault="003C7BC5" w:rsidP="00FB2C76">
      <w:pPr>
        <w:pStyle w:val="afc"/>
        <w:numPr>
          <w:ilvl w:val="0"/>
          <w:numId w:val="42"/>
        </w:numPr>
        <w:tabs>
          <w:tab w:val="left" w:pos="8306"/>
        </w:tabs>
        <w:bidi/>
        <w:contextualSpacing w:val="0"/>
        <w:rPr>
          <w:rFonts w:asciiTheme="minorBidi" w:hAnsiTheme="minorBidi" w:cstheme="minorBidi"/>
          <w:b/>
          <w:bCs/>
        </w:rPr>
      </w:pPr>
      <w:r w:rsidRPr="00CC314C">
        <w:rPr>
          <w:rFonts w:asciiTheme="minorBidi" w:hAnsiTheme="minorBidi" w:cstheme="minorBidi"/>
          <w:b/>
          <w:bCs/>
          <w:rtl/>
        </w:rPr>
        <w:fldChar w:fldCharType="begin"/>
      </w:r>
      <w:r w:rsidRPr="00CC314C">
        <w:rPr>
          <w:rFonts w:asciiTheme="minorBidi" w:hAnsiTheme="minorBidi" w:cstheme="minorBidi"/>
          <w:b/>
          <w:bCs/>
          <w:rtl/>
        </w:rPr>
        <w:instrText xml:space="preserve"> </w:instrText>
      </w:r>
      <w:r w:rsidRPr="00CC314C">
        <w:rPr>
          <w:rFonts w:asciiTheme="minorBidi" w:hAnsiTheme="minorBidi" w:cstheme="minorBidi"/>
          <w:b/>
          <w:bCs/>
        </w:rPr>
        <w:instrText>REF</w:instrText>
      </w:r>
      <w:r w:rsidRPr="00CC314C">
        <w:rPr>
          <w:rFonts w:asciiTheme="minorBidi" w:hAnsiTheme="minorBidi" w:cstheme="minorBidi"/>
          <w:b/>
          <w:bCs/>
          <w:rtl/>
        </w:rPr>
        <w:instrText xml:space="preserve"> אמות_מידה_תכנית_מסגרת_4_תת_סעיף_5 \</w:instrText>
      </w:r>
      <w:r w:rsidRPr="00CC314C">
        <w:rPr>
          <w:rFonts w:asciiTheme="minorBidi" w:hAnsiTheme="minorBidi" w:cstheme="minorBidi"/>
          <w:b/>
          <w:bCs/>
        </w:rPr>
        <w:instrText>h</w:instrText>
      </w:r>
      <w:r w:rsidRPr="00CC314C">
        <w:rPr>
          <w:rFonts w:asciiTheme="minorBidi" w:hAnsiTheme="minorBidi" w:cstheme="minorBidi"/>
          <w:b/>
          <w:bCs/>
          <w:rtl/>
        </w:rPr>
        <w:instrText xml:space="preserve">  \* </w:instrText>
      </w:r>
      <w:r w:rsidRPr="00CC314C">
        <w:rPr>
          <w:rFonts w:asciiTheme="minorBidi" w:hAnsiTheme="minorBidi" w:cstheme="minorBidi"/>
          <w:b/>
          <w:bCs/>
        </w:rPr>
        <w:instrText>MERGEFORMAT</w:instrText>
      </w:r>
      <w:r w:rsidRPr="00CC314C">
        <w:rPr>
          <w:rFonts w:asciiTheme="minorBidi" w:hAnsiTheme="minorBidi" w:cstheme="minorBidi"/>
          <w:b/>
          <w:bCs/>
          <w:rtl/>
        </w:rPr>
        <w:instrText xml:space="preserve"> </w:instrText>
      </w:r>
      <w:r w:rsidRPr="00CC314C">
        <w:rPr>
          <w:rFonts w:asciiTheme="minorBidi" w:hAnsiTheme="minorBidi" w:cstheme="minorBidi"/>
          <w:b/>
          <w:bCs/>
          <w:rtl/>
        </w:rPr>
      </w:r>
      <w:r w:rsidRPr="00CC314C">
        <w:rPr>
          <w:rFonts w:asciiTheme="minorBidi" w:hAnsiTheme="minorBidi" w:cstheme="minorBidi"/>
          <w:b/>
          <w:bCs/>
          <w:rtl/>
        </w:rPr>
        <w:fldChar w:fldCharType="separate"/>
      </w:r>
      <w:r w:rsidR="00DD06EE" w:rsidRPr="00DD06EE">
        <w:rPr>
          <w:rFonts w:asciiTheme="minorBidi" w:hAnsiTheme="minorBidi" w:cstheme="minorBidi" w:hint="cs"/>
          <w:b/>
          <w:bCs/>
          <w:rtl/>
        </w:rPr>
        <w:t>צירוף סילבוס לדוגמא של התכנים החינוכיים שיועברו במהלך הפעילויות</w:t>
      </w:r>
      <w:r w:rsidRPr="00CC314C">
        <w:rPr>
          <w:rFonts w:asciiTheme="minorBidi" w:hAnsiTheme="minorBidi" w:cstheme="minorBidi"/>
          <w:b/>
          <w:bCs/>
          <w:rtl/>
        </w:rPr>
        <w:fldChar w:fldCharType="end"/>
      </w:r>
      <w:r w:rsidR="00275E35" w:rsidRPr="00CC314C">
        <w:rPr>
          <w:rFonts w:asciiTheme="minorBidi" w:hAnsiTheme="minorBidi" w:cstheme="minorBidi" w:hint="cs"/>
          <w:b/>
          <w:bCs/>
          <w:rtl/>
        </w:rPr>
        <w:t>.</w:t>
      </w:r>
    </w:p>
    <w:p w14:paraId="5DE15651" w14:textId="2B74DE34" w:rsidR="006C3B06" w:rsidRPr="00CC314C" w:rsidRDefault="006C3B06" w:rsidP="006C3B06">
      <w:pPr>
        <w:pStyle w:val="afc"/>
        <w:tabs>
          <w:tab w:val="left" w:pos="8306"/>
        </w:tabs>
        <w:bidi/>
        <w:ind w:left="360"/>
        <w:contextualSpacing w:val="0"/>
        <w:rPr>
          <w:rFonts w:asciiTheme="minorBidi" w:hAnsiTheme="minorBidi" w:cstheme="minorBidi"/>
          <w:rtl/>
        </w:rPr>
      </w:pPr>
      <w:r w:rsidRPr="00CC314C">
        <w:rPr>
          <w:rFonts w:asciiTheme="minorBidi" w:hAnsiTheme="minorBidi" w:cstheme="minorBidi" w:hint="cs"/>
          <w:rtl/>
        </w:rPr>
        <w:t>(יש לצרף מסמך לנספח זה)</w:t>
      </w:r>
    </w:p>
    <w:p w14:paraId="7C820996" w14:textId="77777777" w:rsidR="003C7BC5" w:rsidRPr="00CC314C" w:rsidRDefault="003C7BC5" w:rsidP="003C7BC5">
      <w:pPr>
        <w:ind w:left="720"/>
        <w:rPr>
          <w:rtl/>
        </w:rPr>
      </w:pPr>
    </w:p>
    <w:p w14:paraId="23B6AE50" w14:textId="64DF72D6" w:rsidR="003C7BC5" w:rsidRPr="00CC314C" w:rsidRDefault="003C7BC5" w:rsidP="00FB2C76">
      <w:pPr>
        <w:pStyle w:val="afc"/>
        <w:numPr>
          <w:ilvl w:val="0"/>
          <w:numId w:val="42"/>
        </w:numPr>
        <w:tabs>
          <w:tab w:val="left" w:pos="8306"/>
        </w:tabs>
        <w:bidi/>
        <w:contextualSpacing w:val="0"/>
        <w:rPr>
          <w:rFonts w:asciiTheme="minorBidi" w:hAnsiTheme="minorBidi" w:cstheme="minorBidi"/>
          <w:b/>
          <w:bCs/>
          <w:rtl/>
        </w:rPr>
      </w:pPr>
      <w:r w:rsidRPr="00CC314C">
        <w:rPr>
          <w:rFonts w:asciiTheme="minorBidi" w:hAnsiTheme="minorBidi" w:cstheme="minorBidi"/>
          <w:b/>
          <w:bCs/>
          <w:rtl/>
        </w:rPr>
        <w:fldChar w:fldCharType="begin"/>
      </w:r>
      <w:r w:rsidRPr="00CC314C">
        <w:rPr>
          <w:rFonts w:asciiTheme="minorBidi" w:hAnsiTheme="minorBidi" w:cstheme="minorBidi"/>
          <w:b/>
          <w:bCs/>
          <w:rtl/>
        </w:rPr>
        <w:instrText xml:space="preserve"> </w:instrText>
      </w:r>
      <w:r w:rsidRPr="00CC314C">
        <w:rPr>
          <w:rFonts w:asciiTheme="minorBidi" w:hAnsiTheme="minorBidi" w:cstheme="minorBidi"/>
          <w:b/>
          <w:bCs/>
        </w:rPr>
        <w:instrText>REF</w:instrText>
      </w:r>
      <w:r w:rsidRPr="00CC314C">
        <w:rPr>
          <w:rFonts w:asciiTheme="minorBidi" w:hAnsiTheme="minorBidi" w:cstheme="minorBidi"/>
          <w:b/>
          <w:bCs/>
          <w:rtl/>
        </w:rPr>
        <w:instrText xml:space="preserve"> אמות_מידה_תכנית_מסגרת_4_תת_סעיף_6 \</w:instrText>
      </w:r>
      <w:r w:rsidRPr="00CC314C">
        <w:rPr>
          <w:rFonts w:asciiTheme="minorBidi" w:hAnsiTheme="minorBidi" w:cstheme="minorBidi"/>
          <w:b/>
          <w:bCs/>
        </w:rPr>
        <w:instrText>h</w:instrText>
      </w:r>
      <w:r w:rsidRPr="00CC314C">
        <w:rPr>
          <w:rFonts w:asciiTheme="minorBidi" w:hAnsiTheme="minorBidi" w:cstheme="minorBidi"/>
          <w:b/>
          <w:bCs/>
          <w:rtl/>
        </w:rPr>
        <w:instrText xml:space="preserve">  \* </w:instrText>
      </w:r>
      <w:r w:rsidRPr="00CC314C">
        <w:rPr>
          <w:rFonts w:asciiTheme="minorBidi" w:hAnsiTheme="minorBidi" w:cstheme="minorBidi"/>
          <w:b/>
          <w:bCs/>
        </w:rPr>
        <w:instrText>MERGEFORMAT</w:instrText>
      </w:r>
      <w:r w:rsidRPr="00CC314C">
        <w:rPr>
          <w:rFonts w:asciiTheme="minorBidi" w:hAnsiTheme="minorBidi" w:cstheme="minorBidi"/>
          <w:b/>
          <w:bCs/>
          <w:rtl/>
        </w:rPr>
        <w:instrText xml:space="preserve"> </w:instrText>
      </w:r>
      <w:r w:rsidRPr="00CC314C">
        <w:rPr>
          <w:rFonts w:asciiTheme="minorBidi" w:hAnsiTheme="minorBidi" w:cstheme="minorBidi"/>
          <w:b/>
          <w:bCs/>
          <w:rtl/>
        </w:rPr>
      </w:r>
      <w:r w:rsidRPr="00CC314C">
        <w:rPr>
          <w:rFonts w:asciiTheme="minorBidi" w:hAnsiTheme="minorBidi" w:cstheme="minorBidi"/>
          <w:b/>
          <w:bCs/>
          <w:rtl/>
        </w:rPr>
        <w:fldChar w:fldCharType="separate"/>
      </w:r>
      <w:r w:rsidR="00DD06EE" w:rsidRPr="00DD06EE">
        <w:rPr>
          <w:rFonts w:asciiTheme="minorBidi" w:hAnsiTheme="minorBidi" w:cstheme="minorBidi" w:hint="cs"/>
          <w:b/>
          <w:bCs/>
          <w:rtl/>
        </w:rPr>
        <w:t>צירוף תכנית שנתית מוצעת לפעילויות העשרה (כולל פירוט כוח אדם) ולגיוס שותפים לפעילות</w:t>
      </w:r>
      <w:r w:rsidRPr="00CC314C">
        <w:rPr>
          <w:rFonts w:asciiTheme="minorBidi" w:hAnsiTheme="minorBidi" w:cstheme="minorBidi"/>
          <w:b/>
          <w:bCs/>
          <w:rtl/>
        </w:rPr>
        <w:fldChar w:fldCharType="end"/>
      </w:r>
      <w:r w:rsidR="00275E35" w:rsidRPr="00CC314C">
        <w:rPr>
          <w:rFonts w:asciiTheme="minorBidi" w:hAnsiTheme="minorBidi" w:cstheme="minorBidi" w:hint="cs"/>
          <w:b/>
          <w:bCs/>
          <w:rtl/>
        </w:rPr>
        <w:t>.</w:t>
      </w:r>
    </w:p>
    <w:p w14:paraId="16AA1637" w14:textId="77777777" w:rsidR="006C3B06" w:rsidRPr="00CC314C" w:rsidRDefault="006C3B06" w:rsidP="006C3B06">
      <w:pPr>
        <w:pStyle w:val="afc"/>
        <w:tabs>
          <w:tab w:val="left" w:pos="8306"/>
        </w:tabs>
        <w:bidi/>
        <w:ind w:left="360"/>
        <w:contextualSpacing w:val="0"/>
        <w:rPr>
          <w:rFonts w:asciiTheme="minorBidi" w:hAnsiTheme="minorBidi" w:cstheme="minorBidi"/>
          <w:rtl/>
        </w:rPr>
      </w:pPr>
      <w:r w:rsidRPr="00CC314C">
        <w:rPr>
          <w:rFonts w:asciiTheme="minorBidi" w:hAnsiTheme="minorBidi" w:cstheme="minorBidi" w:hint="cs"/>
          <w:rtl/>
        </w:rPr>
        <w:t>(יש לצרף מסמך לנספח זה)</w:t>
      </w:r>
    </w:p>
    <w:p w14:paraId="279103F9" w14:textId="77777777" w:rsidR="003C7BC5" w:rsidRPr="00CC314C" w:rsidRDefault="003C7BC5" w:rsidP="003C7BC5">
      <w:pPr>
        <w:ind w:left="720"/>
        <w:rPr>
          <w:rtl/>
        </w:rPr>
      </w:pPr>
    </w:p>
    <w:p w14:paraId="0152255A" w14:textId="314469EC" w:rsidR="003C7BC5" w:rsidRPr="00CC314C" w:rsidRDefault="003C7BC5" w:rsidP="00FB2C76">
      <w:pPr>
        <w:pStyle w:val="afc"/>
        <w:numPr>
          <w:ilvl w:val="0"/>
          <w:numId w:val="42"/>
        </w:numPr>
        <w:tabs>
          <w:tab w:val="left" w:pos="8306"/>
        </w:tabs>
        <w:bidi/>
        <w:contextualSpacing w:val="0"/>
        <w:rPr>
          <w:rFonts w:asciiTheme="minorBidi" w:hAnsiTheme="minorBidi" w:cstheme="minorBidi"/>
          <w:b/>
          <w:bCs/>
          <w:rtl/>
        </w:rPr>
      </w:pPr>
      <w:r w:rsidRPr="00CC314C">
        <w:rPr>
          <w:rFonts w:asciiTheme="minorBidi" w:hAnsiTheme="minorBidi" w:cstheme="minorBidi"/>
          <w:b/>
          <w:bCs/>
          <w:rtl/>
        </w:rPr>
        <w:fldChar w:fldCharType="begin"/>
      </w:r>
      <w:r w:rsidRPr="00CC314C">
        <w:rPr>
          <w:rFonts w:asciiTheme="minorBidi" w:hAnsiTheme="minorBidi" w:cstheme="minorBidi"/>
          <w:b/>
          <w:bCs/>
          <w:rtl/>
        </w:rPr>
        <w:instrText xml:space="preserve"> </w:instrText>
      </w:r>
      <w:r w:rsidRPr="00CC314C">
        <w:rPr>
          <w:rFonts w:asciiTheme="minorBidi" w:hAnsiTheme="minorBidi" w:cstheme="minorBidi"/>
          <w:b/>
          <w:bCs/>
        </w:rPr>
        <w:instrText>REF</w:instrText>
      </w:r>
      <w:r w:rsidRPr="00CC314C">
        <w:rPr>
          <w:rFonts w:asciiTheme="minorBidi" w:hAnsiTheme="minorBidi" w:cstheme="minorBidi"/>
          <w:b/>
          <w:bCs/>
          <w:rtl/>
        </w:rPr>
        <w:instrText xml:space="preserve">  אמות_מידה_תכנית_מסגרת_4_תת_סעיף_9 \</w:instrText>
      </w:r>
      <w:r w:rsidRPr="00CC314C">
        <w:rPr>
          <w:rFonts w:asciiTheme="minorBidi" w:hAnsiTheme="minorBidi" w:cstheme="minorBidi"/>
          <w:b/>
          <w:bCs/>
        </w:rPr>
        <w:instrText>h  \* MERGEFORMAT</w:instrText>
      </w:r>
      <w:r w:rsidRPr="00CC314C">
        <w:rPr>
          <w:rFonts w:asciiTheme="minorBidi" w:hAnsiTheme="minorBidi" w:cstheme="minorBidi"/>
          <w:b/>
          <w:bCs/>
          <w:rtl/>
        </w:rPr>
        <w:instrText xml:space="preserve"> </w:instrText>
      </w:r>
      <w:r w:rsidRPr="00CC314C">
        <w:rPr>
          <w:rFonts w:asciiTheme="minorBidi" w:hAnsiTheme="minorBidi" w:cstheme="minorBidi"/>
          <w:b/>
          <w:bCs/>
          <w:rtl/>
        </w:rPr>
      </w:r>
      <w:r w:rsidRPr="00CC314C">
        <w:rPr>
          <w:rFonts w:asciiTheme="minorBidi" w:hAnsiTheme="minorBidi" w:cstheme="minorBidi"/>
          <w:b/>
          <w:bCs/>
          <w:rtl/>
        </w:rPr>
        <w:fldChar w:fldCharType="separate"/>
      </w:r>
      <w:r w:rsidR="00DD06EE" w:rsidRPr="00DD06EE">
        <w:rPr>
          <w:rFonts w:asciiTheme="minorBidi" w:hAnsiTheme="minorBidi" w:cstheme="minorBidi"/>
          <w:b/>
          <w:bCs/>
          <w:rtl/>
        </w:rPr>
        <w:t xml:space="preserve">דרכים ושיטות להתאמת הטיפול לקהלי יעד שונים </w:t>
      </w:r>
      <w:r w:rsidR="00DD06EE" w:rsidRPr="00DD06EE">
        <w:rPr>
          <w:rFonts w:asciiTheme="minorBidi" w:hAnsiTheme="minorBidi" w:cstheme="minorBidi" w:hint="cs"/>
          <w:b/>
          <w:bCs/>
          <w:rtl/>
        </w:rPr>
        <w:t xml:space="preserve">בהתאם לסעיף </w:t>
      </w:r>
      <w:r w:rsidR="00DD06EE" w:rsidRPr="00DD06EE">
        <w:rPr>
          <w:rFonts w:asciiTheme="minorBidi" w:hAnsiTheme="minorBidi" w:cstheme="minorBidi"/>
          <w:b/>
          <w:bCs/>
          <w:cs/>
        </w:rPr>
        <w:t>‎</w:t>
      </w:r>
      <w:r w:rsidR="00DD06EE" w:rsidRPr="00DD06EE">
        <w:rPr>
          <w:rFonts w:asciiTheme="minorBidi" w:hAnsiTheme="minorBidi" w:cstheme="minorBidi"/>
          <w:b/>
          <w:bCs/>
        </w:rPr>
        <w:t>3.3</w:t>
      </w:r>
      <w:r w:rsidR="00DD06EE" w:rsidRPr="00DD06EE">
        <w:rPr>
          <w:rFonts w:asciiTheme="minorBidi" w:hAnsiTheme="minorBidi" w:cstheme="minorBidi" w:hint="cs"/>
          <w:b/>
          <w:bCs/>
          <w:rtl/>
        </w:rPr>
        <w:t>.</w:t>
      </w:r>
      <w:r w:rsidRPr="00CC314C">
        <w:rPr>
          <w:rFonts w:asciiTheme="minorBidi" w:hAnsiTheme="minorBidi" w:cstheme="minorBidi"/>
          <w:b/>
          <w:bCs/>
          <w:rtl/>
        </w:rPr>
        <w:fldChar w:fldCharType="end"/>
      </w:r>
    </w:p>
    <w:p w14:paraId="503D9BDF" w14:textId="77777777" w:rsidR="00275E35" w:rsidRPr="00CC314C" w:rsidRDefault="00275E35" w:rsidP="00275E35">
      <w:pPr>
        <w:pStyle w:val="afc"/>
        <w:tabs>
          <w:tab w:val="left" w:pos="8306"/>
        </w:tabs>
        <w:bidi/>
        <w:ind w:left="360"/>
        <w:contextualSpacing w:val="0"/>
        <w:rPr>
          <w:rtl/>
        </w:rPr>
      </w:pPr>
      <w:r w:rsidRPr="00CC31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C314C">
        <w:rPr>
          <w:rFonts w:hint="cs"/>
          <w:rtl/>
        </w:rPr>
        <w:t>___________________________</w:t>
      </w:r>
      <w:r w:rsidRPr="00CC31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08E0F4" w14:textId="77777777" w:rsidR="00FB2C76" w:rsidRPr="00CC314C" w:rsidRDefault="00FB2C76" w:rsidP="00FB2C76">
      <w:pPr>
        <w:ind w:left="360"/>
      </w:pPr>
    </w:p>
    <w:p w14:paraId="300A0F29" w14:textId="6605DF3A" w:rsidR="003C7BC5" w:rsidRPr="00CC314C" w:rsidRDefault="003C7BC5" w:rsidP="004317CB">
      <w:pPr>
        <w:pStyle w:val="afc"/>
        <w:numPr>
          <w:ilvl w:val="0"/>
          <w:numId w:val="42"/>
        </w:numPr>
        <w:tabs>
          <w:tab w:val="left" w:pos="8306"/>
        </w:tabs>
        <w:bidi/>
        <w:contextualSpacing w:val="0"/>
        <w:rPr>
          <w:rFonts w:asciiTheme="minorBidi" w:hAnsiTheme="minorBidi" w:cstheme="minorBidi"/>
          <w:b/>
          <w:bCs/>
        </w:rPr>
      </w:pPr>
      <w:r w:rsidRPr="00CC314C">
        <w:rPr>
          <w:rFonts w:asciiTheme="minorBidi" w:hAnsiTheme="minorBidi" w:cstheme="minorBidi"/>
          <w:b/>
          <w:bCs/>
          <w:rtl/>
        </w:rPr>
        <w:fldChar w:fldCharType="begin"/>
      </w:r>
      <w:r w:rsidRPr="00CC314C">
        <w:rPr>
          <w:rFonts w:asciiTheme="minorBidi" w:hAnsiTheme="minorBidi" w:cstheme="minorBidi"/>
          <w:b/>
          <w:bCs/>
          <w:rtl/>
        </w:rPr>
        <w:instrText xml:space="preserve"> </w:instrText>
      </w:r>
      <w:r w:rsidRPr="00CC314C">
        <w:rPr>
          <w:rFonts w:asciiTheme="minorBidi" w:hAnsiTheme="minorBidi" w:cstheme="minorBidi"/>
          <w:b/>
          <w:bCs/>
        </w:rPr>
        <w:instrText>REF</w:instrText>
      </w:r>
      <w:r w:rsidRPr="00CC314C">
        <w:rPr>
          <w:rFonts w:asciiTheme="minorBidi" w:hAnsiTheme="minorBidi" w:cstheme="minorBidi"/>
          <w:b/>
          <w:bCs/>
          <w:rtl/>
        </w:rPr>
        <w:instrText xml:space="preserve"> אמות_מידה_תכנית_מסגרת_6 \</w:instrText>
      </w:r>
      <w:r w:rsidRPr="00CC314C">
        <w:rPr>
          <w:rFonts w:asciiTheme="minorBidi" w:hAnsiTheme="minorBidi" w:cstheme="minorBidi"/>
          <w:b/>
          <w:bCs/>
        </w:rPr>
        <w:instrText>h</w:instrText>
      </w:r>
      <w:r w:rsidRPr="00CC314C">
        <w:rPr>
          <w:rFonts w:asciiTheme="minorBidi" w:hAnsiTheme="minorBidi" w:cstheme="minorBidi"/>
          <w:b/>
          <w:bCs/>
          <w:rtl/>
        </w:rPr>
        <w:instrText xml:space="preserve">  \* </w:instrText>
      </w:r>
      <w:r w:rsidRPr="00CC314C">
        <w:rPr>
          <w:rFonts w:asciiTheme="minorBidi" w:hAnsiTheme="minorBidi" w:cstheme="minorBidi"/>
          <w:b/>
          <w:bCs/>
        </w:rPr>
        <w:instrText>MERGEFORMAT</w:instrText>
      </w:r>
      <w:r w:rsidRPr="00CC314C">
        <w:rPr>
          <w:rFonts w:asciiTheme="minorBidi" w:hAnsiTheme="minorBidi" w:cstheme="minorBidi"/>
          <w:b/>
          <w:bCs/>
          <w:rtl/>
        </w:rPr>
        <w:instrText xml:space="preserve"> </w:instrText>
      </w:r>
      <w:r w:rsidRPr="00CC314C">
        <w:rPr>
          <w:rFonts w:asciiTheme="minorBidi" w:hAnsiTheme="minorBidi" w:cstheme="minorBidi"/>
          <w:b/>
          <w:bCs/>
          <w:rtl/>
        </w:rPr>
      </w:r>
      <w:r w:rsidRPr="00CC314C">
        <w:rPr>
          <w:rFonts w:asciiTheme="minorBidi" w:hAnsiTheme="minorBidi" w:cstheme="minorBidi"/>
          <w:b/>
          <w:bCs/>
          <w:rtl/>
        </w:rPr>
        <w:fldChar w:fldCharType="separate"/>
      </w:r>
      <w:r w:rsidR="00DD06EE" w:rsidRPr="00DD06EE">
        <w:rPr>
          <w:rFonts w:asciiTheme="minorBidi" w:hAnsiTheme="minorBidi" w:cstheme="minorBidi"/>
          <w:b/>
          <w:bCs/>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w:t>
      </w:r>
      <w:r w:rsidR="00DD06EE" w:rsidRPr="00DD06EE">
        <w:rPr>
          <w:rFonts w:asciiTheme="minorBidi" w:hAnsiTheme="minorBidi" w:cstheme="minorBidi" w:hint="cs"/>
          <w:b/>
          <w:bCs/>
          <w:rtl/>
        </w:rPr>
        <w:t>ם</w:t>
      </w:r>
      <w:r w:rsidRPr="00CC314C">
        <w:rPr>
          <w:rFonts w:asciiTheme="minorBidi" w:hAnsiTheme="minorBidi" w:cstheme="minorBidi"/>
          <w:b/>
          <w:bCs/>
          <w:rtl/>
        </w:rPr>
        <w:fldChar w:fldCharType="end"/>
      </w:r>
      <w:r w:rsidR="00FB2C76" w:rsidRPr="00CC314C">
        <w:rPr>
          <w:rFonts w:asciiTheme="minorBidi" w:hAnsiTheme="minorBidi" w:cstheme="minorBidi" w:hint="cs"/>
          <w:b/>
          <w:bCs/>
          <w:rtl/>
        </w:rPr>
        <w:t>.</w:t>
      </w:r>
    </w:p>
    <w:p w14:paraId="6691A53B" w14:textId="77777777" w:rsidR="00275E35" w:rsidRPr="00CC314C" w:rsidRDefault="00275E35" w:rsidP="00275E35">
      <w:pPr>
        <w:pStyle w:val="afc"/>
        <w:tabs>
          <w:tab w:val="left" w:pos="8306"/>
        </w:tabs>
        <w:bidi/>
        <w:ind w:left="360"/>
        <w:contextualSpacing w:val="0"/>
        <w:rPr>
          <w:rtl/>
        </w:rPr>
      </w:pPr>
      <w:r w:rsidRPr="00CC31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C314C">
        <w:rPr>
          <w:rFonts w:hint="cs"/>
          <w:rtl/>
        </w:rPr>
        <w:t>___________________________</w:t>
      </w:r>
      <w:r w:rsidRPr="00CC31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9ADD05" w14:textId="4F2E53C5" w:rsidR="007B7534" w:rsidRPr="00CD3A99" w:rsidRDefault="00CD3A99" w:rsidP="00993559">
      <w:pPr>
        <w:pStyle w:val="afc"/>
        <w:numPr>
          <w:ilvl w:val="0"/>
          <w:numId w:val="42"/>
        </w:numPr>
        <w:tabs>
          <w:tab w:val="left" w:pos="8306"/>
        </w:tabs>
        <w:bidi/>
        <w:rPr>
          <w:rFonts w:asciiTheme="minorBidi" w:hAnsiTheme="minorBidi" w:cstheme="minorBidi"/>
          <w:b/>
          <w:bCs/>
        </w:rPr>
      </w:pPr>
      <w:r w:rsidRPr="00CD3A99">
        <w:rPr>
          <w:rFonts w:asciiTheme="minorBidi" w:hAnsiTheme="minorBidi" w:cstheme="minorBidi"/>
          <w:b/>
          <w:bCs/>
          <w:rtl/>
        </w:rPr>
        <w:lastRenderedPageBreak/>
        <w:fldChar w:fldCharType="begin"/>
      </w:r>
      <w:r w:rsidRPr="00CD3A99">
        <w:rPr>
          <w:rFonts w:asciiTheme="minorBidi" w:hAnsiTheme="minorBidi" w:cstheme="minorBidi"/>
          <w:b/>
          <w:bCs/>
          <w:rtl/>
        </w:rPr>
        <w:instrText xml:space="preserve"> </w:instrText>
      </w:r>
      <w:r w:rsidRPr="00CD3A99">
        <w:rPr>
          <w:rFonts w:asciiTheme="minorBidi" w:hAnsiTheme="minorBidi" w:cstheme="minorBidi"/>
          <w:b/>
          <w:bCs/>
        </w:rPr>
        <w:instrText>REF</w:instrText>
      </w:r>
      <w:r w:rsidRPr="00CD3A99">
        <w:rPr>
          <w:rFonts w:asciiTheme="minorBidi" w:hAnsiTheme="minorBidi" w:cstheme="minorBidi"/>
          <w:b/>
          <w:bCs/>
          <w:rtl/>
        </w:rPr>
        <w:instrText xml:space="preserve">  אמות_מידה_תכנית_מסגרת_7 \</w:instrText>
      </w:r>
      <w:r w:rsidRPr="00CD3A99">
        <w:rPr>
          <w:rFonts w:asciiTheme="minorBidi" w:hAnsiTheme="minorBidi" w:cstheme="minorBidi"/>
          <w:b/>
          <w:bCs/>
        </w:rPr>
        <w:instrText>h  \* MERGEFORMAT</w:instrText>
      </w:r>
      <w:r w:rsidRPr="00CD3A99">
        <w:rPr>
          <w:rFonts w:asciiTheme="minorBidi" w:hAnsiTheme="minorBidi" w:cstheme="minorBidi"/>
          <w:b/>
          <w:bCs/>
          <w:rtl/>
        </w:rPr>
        <w:instrText xml:space="preserve"> </w:instrText>
      </w:r>
      <w:r w:rsidRPr="00CD3A99">
        <w:rPr>
          <w:rFonts w:asciiTheme="minorBidi" w:hAnsiTheme="minorBidi" w:cstheme="minorBidi"/>
          <w:b/>
          <w:bCs/>
          <w:rtl/>
        </w:rPr>
      </w:r>
      <w:r w:rsidRPr="00CD3A99">
        <w:rPr>
          <w:rFonts w:asciiTheme="minorBidi" w:hAnsiTheme="minorBidi" w:cstheme="minorBidi"/>
          <w:b/>
          <w:bCs/>
          <w:rtl/>
        </w:rPr>
        <w:fldChar w:fldCharType="separate"/>
      </w:r>
      <w:r w:rsidR="00DD06EE" w:rsidRPr="00DD06EE">
        <w:rPr>
          <w:rFonts w:asciiTheme="minorBidi" w:hAnsiTheme="minorBidi" w:cstheme="minorBidi"/>
          <w:b/>
          <w:bCs/>
          <w:rtl/>
        </w:rPr>
        <w:t>פירוט העלויות וההיבטים הכספיים של התוכנית המוצעת</w:t>
      </w:r>
      <w:r w:rsidR="00DD06EE" w:rsidRPr="00DD06EE">
        <w:rPr>
          <w:rFonts w:asciiTheme="minorBidi" w:hAnsiTheme="minorBidi" w:cstheme="minorBidi" w:hint="cs"/>
          <w:b/>
          <w:bCs/>
          <w:rtl/>
        </w:rPr>
        <w:t xml:space="preserve"> </w:t>
      </w:r>
      <w:r w:rsidR="00DD06EE" w:rsidRPr="00DD06EE">
        <w:rPr>
          <w:rFonts w:asciiTheme="minorBidi" w:hAnsiTheme="minorBidi" w:cstheme="minorBidi"/>
          <w:b/>
          <w:bCs/>
          <w:rtl/>
        </w:rPr>
        <w:t xml:space="preserve">(לרבות שיטת התמחור </w:t>
      </w:r>
      <w:r w:rsidR="00DD06EE" w:rsidRPr="00DD06EE">
        <w:rPr>
          <w:rFonts w:asciiTheme="minorBidi" w:hAnsiTheme="minorBidi" w:cstheme="minorBidi" w:hint="cs"/>
          <w:b/>
          <w:bCs/>
          <w:rtl/>
        </w:rPr>
        <w:t>על פי כמות</w:t>
      </w:r>
      <w:r w:rsidR="00DD06EE" w:rsidRPr="00DD06EE">
        <w:rPr>
          <w:rFonts w:asciiTheme="minorBidi" w:hAnsiTheme="minorBidi" w:cstheme="minorBidi"/>
          <w:b/>
          <w:bCs/>
          <w:rtl/>
        </w:rPr>
        <w:t xml:space="preserve"> מפגש/</w:t>
      </w:r>
      <w:proofErr w:type="spellStart"/>
      <w:r w:rsidR="00DD06EE" w:rsidRPr="00DD06EE">
        <w:rPr>
          <w:rFonts w:asciiTheme="minorBidi" w:hAnsiTheme="minorBidi" w:cstheme="minorBidi"/>
          <w:b/>
          <w:bCs/>
          <w:rtl/>
        </w:rPr>
        <w:t>תוכנית</w:t>
      </w:r>
      <w:proofErr w:type="spellEnd"/>
      <w:r w:rsidR="00DD06EE" w:rsidRPr="00DD06EE">
        <w:rPr>
          <w:rFonts w:asciiTheme="minorBidi" w:hAnsiTheme="minorBidi" w:cstheme="minorBidi"/>
          <w:b/>
          <w:bCs/>
          <w:rtl/>
        </w:rPr>
        <w:t xml:space="preserve"> או חניך)</w:t>
      </w:r>
      <w:r w:rsidRPr="00CD3A99">
        <w:rPr>
          <w:rFonts w:asciiTheme="minorBidi" w:hAnsiTheme="minorBidi" w:cstheme="minorBidi"/>
          <w:b/>
          <w:bCs/>
          <w:rtl/>
        </w:rPr>
        <w:fldChar w:fldCharType="end"/>
      </w:r>
    </w:p>
    <w:p w14:paraId="5A1DC1B0" w14:textId="77777777" w:rsidR="007B7534" w:rsidRPr="00CC314C" w:rsidRDefault="007B7534" w:rsidP="007B7534">
      <w:pPr>
        <w:pStyle w:val="afc"/>
        <w:tabs>
          <w:tab w:val="left" w:pos="8306"/>
        </w:tabs>
        <w:bidi/>
        <w:ind w:left="360"/>
        <w:contextualSpacing w:val="0"/>
        <w:rPr>
          <w:rtl/>
        </w:rPr>
      </w:pPr>
      <w:r w:rsidRPr="00CC31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C314C">
        <w:rPr>
          <w:rFonts w:hint="cs"/>
          <w:rtl/>
        </w:rPr>
        <w:t>___________________________</w:t>
      </w:r>
      <w:r w:rsidRPr="00CC314C">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EF9C8A" w14:textId="77777777" w:rsidR="003C7BC5" w:rsidRPr="00CC314C" w:rsidRDefault="003C7BC5" w:rsidP="00FB2C76">
      <w:pPr>
        <w:ind w:left="360"/>
        <w:rPr>
          <w:rtl/>
        </w:rPr>
      </w:pPr>
    </w:p>
    <w:p w14:paraId="1355401D" w14:textId="1916834E" w:rsidR="0075496B" w:rsidRPr="00CC314C" w:rsidRDefault="00801665" w:rsidP="004317CB">
      <w:pPr>
        <w:pStyle w:val="afc"/>
        <w:tabs>
          <w:tab w:val="left" w:pos="8306"/>
        </w:tabs>
        <w:bidi/>
        <w:ind w:left="0"/>
        <w:contextualSpacing w:val="0"/>
        <w:rPr>
          <w:rFonts w:asciiTheme="minorBidi" w:hAnsiTheme="minorBidi" w:cstheme="minorBidi"/>
        </w:rPr>
      </w:pPr>
      <w:r w:rsidRPr="00CC314C">
        <w:rPr>
          <w:rFonts w:asciiTheme="minorBidi" w:hAnsiTheme="minorBidi" w:cstheme="minorBidi"/>
          <w:rtl/>
        </w:rPr>
        <w:fldChar w:fldCharType="begin"/>
      </w:r>
      <w:r w:rsidRPr="00CC314C">
        <w:rPr>
          <w:rFonts w:asciiTheme="minorBidi" w:hAnsiTheme="minorBidi" w:cstheme="minorBidi"/>
          <w:rtl/>
        </w:rPr>
        <w:instrText xml:space="preserve"> </w:instrText>
      </w:r>
      <w:r w:rsidRPr="00CC314C">
        <w:rPr>
          <w:rFonts w:asciiTheme="minorBidi" w:hAnsiTheme="minorBidi" w:cstheme="minorBidi"/>
        </w:rPr>
        <w:instrText>REF</w:instrText>
      </w:r>
      <w:r w:rsidRPr="00CC314C">
        <w:rPr>
          <w:rFonts w:asciiTheme="minorBidi" w:hAnsiTheme="minorBidi" w:cstheme="minorBidi"/>
          <w:rtl/>
        </w:rPr>
        <w:instrText xml:space="preserve"> הבהרה_תיאום \</w:instrText>
      </w:r>
      <w:r w:rsidRPr="00CC314C">
        <w:rPr>
          <w:rFonts w:asciiTheme="minorBidi" w:hAnsiTheme="minorBidi" w:cstheme="minorBidi"/>
        </w:rPr>
        <w:instrText>h</w:instrText>
      </w:r>
      <w:r w:rsidRPr="00CC314C">
        <w:rPr>
          <w:rFonts w:asciiTheme="minorBidi" w:hAnsiTheme="minorBidi" w:cstheme="minorBidi"/>
          <w:rtl/>
        </w:rPr>
        <w:instrText xml:space="preserve">  \* </w:instrText>
      </w:r>
      <w:r w:rsidRPr="00CC314C">
        <w:rPr>
          <w:rFonts w:asciiTheme="minorBidi" w:hAnsiTheme="minorBidi" w:cstheme="minorBidi"/>
        </w:rPr>
        <w:instrText>MERGEFORMAT</w:instrText>
      </w:r>
      <w:r w:rsidRPr="00CC314C">
        <w:rPr>
          <w:rFonts w:asciiTheme="minorBidi" w:hAnsiTheme="minorBidi" w:cstheme="minorBidi"/>
          <w:rtl/>
        </w:rPr>
        <w:instrText xml:space="preserve"> </w:instrText>
      </w:r>
      <w:r w:rsidRPr="00CC314C">
        <w:rPr>
          <w:rFonts w:asciiTheme="minorBidi" w:hAnsiTheme="minorBidi" w:cstheme="minorBidi"/>
          <w:rtl/>
        </w:rPr>
      </w:r>
      <w:r w:rsidRPr="00CC314C">
        <w:rPr>
          <w:rFonts w:asciiTheme="minorBidi" w:hAnsiTheme="minorBidi" w:cstheme="minorBidi"/>
          <w:rtl/>
        </w:rPr>
        <w:fldChar w:fldCharType="separate"/>
      </w:r>
      <w:r w:rsidR="00DD06EE" w:rsidRPr="00CC314C">
        <w:rPr>
          <w:rFonts w:asciiTheme="minorBidi" w:hAnsiTheme="minorBidi" w:cstheme="minorBidi"/>
          <w:rtl/>
        </w:rPr>
        <w:t xml:space="preserve">מובהר כי המציע רשאי לפרט </w:t>
      </w:r>
      <w:r w:rsidR="00DD06EE" w:rsidRPr="00CC314C">
        <w:rPr>
          <w:rFonts w:asciiTheme="minorBidi" w:hAnsiTheme="minorBidi" w:cstheme="minorBidi" w:hint="eastAsia"/>
          <w:rtl/>
        </w:rPr>
        <w:t>במענה</w:t>
      </w:r>
      <w:r w:rsidR="00DD06EE" w:rsidRPr="00CC314C">
        <w:rPr>
          <w:rFonts w:asciiTheme="minorBidi" w:hAnsiTheme="minorBidi" w:cstheme="minorBidi"/>
          <w:rtl/>
        </w:rPr>
        <w:t xml:space="preserve"> </w:t>
      </w:r>
      <w:r w:rsidR="00DD06EE" w:rsidRPr="00CC314C">
        <w:rPr>
          <w:rFonts w:asciiTheme="minorBidi" w:hAnsiTheme="minorBidi" w:cstheme="minorBidi" w:hint="eastAsia"/>
          <w:rtl/>
        </w:rPr>
        <w:t>תכניות</w:t>
      </w:r>
      <w:r w:rsidR="00DD06EE" w:rsidRPr="00CC314C">
        <w:rPr>
          <w:rFonts w:asciiTheme="minorBidi" w:hAnsiTheme="minorBidi" w:cstheme="minorBidi"/>
          <w:rtl/>
        </w:rPr>
        <w:t xml:space="preserve"> הכנה עבור חלק מהאוכלוסיות המתוארות בסעיף </w:t>
      </w:r>
      <w:r w:rsidR="00DD06EE">
        <w:rPr>
          <w:rFonts w:asciiTheme="minorBidi" w:hAnsiTheme="minorBidi" w:cstheme="minorBidi"/>
          <w:cs/>
        </w:rPr>
        <w:t>‎</w:t>
      </w:r>
      <w:r w:rsidR="00DD06EE">
        <w:rPr>
          <w:rFonts w:asciiTheme="minorBidi" w:hAnsiTheme="minorBidi" w:cstheme="minorBidi"/>
        </w:rPr>
        <w:t>3.3</w:t>
      </w:r>
      <w:r w:rsidR="00DD06EE" w:rsidRPr="00CC314C">
        <w:rPr>
          <w:rFonts w:asciiTheme="minorBidi" w:hAnsiTheme="minorBidi" w:cstheme="minorBidi"/>
          <w:rtl/>
        </w:rPr>
        <w:t xml:space="preserve"> (מגדר/ מגזר/ גיל)</w:t>
      </w:r>
      <w:r w:rsidR="00DD06EE" w:rsidRPr="00CC314C">
        <w:rPr>
          <w:rFonts w:asciiTheme="minorBidi" w:hAnsiTheme="minorBidi" w:cstheme="minorBidi" w:hint="cs"/>
          <w:rtl/>
        </w:rPr>
        <w:t xml:space="preserve">, וכן להציג </w:t>
      </w:r>
      <w:r w:rsidR="00DD06EE" w:rsidRPr="00CC314C">
        <w:rPr>
          <w:rFonts w:asciiTheme="minorBidi" w:hAnsiTheme="minorBidi" w:cstheme="minorBidi"/>
          <w:rtl/>
        </w:rPr>
        <w:t xml:space="preserve">נושאים נוספים שאינם מפורטים בפנייה זו, </w:t>
      </w:r>
      <w:r w:rsidR="00DD06EE" w:rsidRPr="00DD06EE">
        <w:rPr>
          <w:rFonts w:asciiTheme="minorBidi" w:eastAsia="Calibri" w:hAnsiTheme="minorBidi" w:cstheme="minorBidi"/>
          <w:rtl/>
          <w:lang w:eastAsia="en-US"/>
        </w:rPr>
        <w:t>הרלוונטיים</w:t>
      </w:r>
      <w:r w:rsidR="00DD06EE" w:rsidRPr="00CC314C">
        <w:rPr>
          <w:rFonts w:asciiTheme="minorBidi" w:eastAsia="Calibri" w:hAnsiTheme="minorBidi" w:cstheme="minorBidi"/>
          <w:rtl/>
          <w:lang w:eastAsia="en-US"/>
        </w:rPr>
        <w:t xml:space="preserve"> לשירותים נושא הפנייה וכן לעבות ולהוסיף ביאורים, דוגמאות, תמונות תרשימים וכיוצא בזה לנושאים דלעיל על פי שיקול דעתו, לרבות העלאת הצעות לאספקת השירותים באופנים שונים מאלה המצוינים בפנייה זו, ובלבד שישיגו את המטרות הנדרשות כמצוין בפנייה זו.</w:t>
      </w:r>
      <w:r w:rsidRPr="00CC314C">
        <w:rPr>
          <w:rFonts w:asciiTheme="minorBidi" w:hAnsiTheme="minorBidi" w:cstheme="minorBidi"/>
          <w:rtl/>
        </w:rPr>
        <w:fldChar w:fldCharType="end"/>
      </w:r>
    </w:p>
    <w:p w14:paraId="4889542E" w14:textId="77777777" w:rsidR="00832F1B" w:rsidRPr="00CC314C" w:rsidRDefault="00832F1B" w:rsidP="00832F1B">
      <w:pPr>
        <w:pStyle w:val="afc"/>
        <w:tabs>
          <w:tab w:val="left" w:pos="8306"/>
        </w:tabs>
        <w:bidi/>
        <w:ind w:left="360"/>
        <w:contextualSpacing w:val="0"/>
        <w:rPr>
          <w:rFonts w:asciiTheme="minorBidi" w:hAnsiTheme="minorBidi" w:cstheme="minorBidi"/>
          <w:noProof/>
          <w:color w:val="000000"/>
          <w:rtl/>
          <w:lang w:eastAsia="en-US"/>
        </w:rPr>
      </w:pPr>
    </w:p>
    <w:p w14:paraId="576F32AA" w14:textId="77777777" w:rsidR="00801665" w:rsidRPr="00CC314C" w:rsidRDefault="00801665" w:rsidP="0075496B">
      <w:pPr>
        <w:pStyle w:val="afc"/>
        <w:tabs>
          <w:tab w:val="left" w:pos="8306"/>
        </w:tabs>
        <w:bidi/>
        <w:ind w:left="0"/>
        <w:contextualSpacing w:val="0"/>
        <w:rPr>
          <w:rFonts w:asciiTheme="minorBidi" w:hAnsiTheme="minorBidi" w:cstheme="minorBidi"/>
          <w:noProof/>
          <w:color w:val="000000"/>
          <w:rtl/>
          <w:lang w:eastAsia="en-US"/>
        </w:rPr>
      </w:pPr>
      <w:r w:rsidRPr="00CC314C">
        <w:rPr>
          <w:rFonts w:asciiTheme="minorBidi" w:hAnsiTheme="minorBidi" w:cstheme="minorBidi"/>
          <w:noProof/>
          <w:color w:val="000000"/>
          <w:rtl/>
          <w:lang w:eastAsia="en-US"/>
        </w:rPr>
        <w:t>חתימת המציע:</w:t>
      </w:r>
    </w:p>
    <w:p w14:paraId="5FF7884F" w14:textId="77777777" w:rsidR="00801665" w:rsidRPr="00CC314C" w:rsidRDefault="00801665" w:rsidP="00801665">
      <w:pPr>
        <w:tabs>
          <w:tab w:val="left" w:leader="underscore" w:pos="9354"/>
        </w:tabs>
        <w:rPr>
          <w:rFonts w:asciiTheme="minorBidi" w:hAnsiTheme="minorBidi" w:cstheme="minorBidi"/>
          <w:noProof/>
          <w:color w:val="000000"/>
          <w:rtl/>
          <w:lang w:eastAsia="en-US"/>
        </w:rPr>
      </w:pPr>
    </w:p>
    <w:tbl>
      <w:tblPr>
        <w:tblStyle w:val="2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01665" w:rsidRPr="00CC314C" w14:paraId="1DD4F746" w14:textId="77777777" w:rsidTr="00A30177">
        <w:trPr>
          <w:tblHeader/>
          <w:jc w:val="center"/>
        </w:trPr>
        <w:tc>
          <w:tcPr>
            <w:tcW w:w="2693" w:type="dxa"/>
          </w:tcPr>
          <w:p w14:paraId="363535C3" w14:textId="77777777" w:rsidR="00801665" w:rsidRPr="00CC314C" w:rsidRDefault="00801665" w:rsidP="00A30177">
            <w:pPr>
              <w:tabs>
                <w:tab w:val="left" w:pos="3400"/>
                <w:tab w:val="left" w:pos="6802"/>
                <w:tab w:val="left" w:leader="underscore" w:pos="9354"/>
              </w:tabs>
              <w:spacing w:line="240" w:lineRule="auto"/>
              <w:jc w:val="center"/>
              <w:rPr>
                <w:rFonts w:asciiTheme="minorBidi" w:hAnsiTheme="minorBidi" w:cstheme="minorBidi"/>
                <w:color w:val="000000"/>
                <w:rtl/>
                <w:lang w:eastAsia="en-US"/>
              </w:rPr>
            </w:pPr>
            <w:r w:rsidRPr="00CC314C">
              <w:rPr>
                <w:rFonts w:asciiTheme="minorBidi" w:hAnsiTheme="minorBidi" w:cstheme="minorBidi"/>
                <w:color w:val="000000"/>
                <w:rtl/>
                <w:lang w:eastAsia="en-US"/>
              </w:rPr>
              <w:t>תאריך</w:t>
            </w:r>
          </w:p>
        </w:tc>
        <w:tc>
          <w:tcPr>
            <w:tcW w:w="2693" w:type="dxa"/>
          </w:tcPr>
          <w:p w14:paraId="325C455E" w14:textId="77777777" w:rsidR="00801665" w:rsidRPr="00CC314C" w:rsidRDefault="00801665" w:rsidP="00A30177">
            <w:pPr>
              <w:tabs>
                <w:tab w:val="left" w:leader="underscore" w:pos="9354"/>
              </w:tabs>
              <w:spacing w:line="240" w:lineRule="auto"/>
              <w:jc w:val="center"/>
              <w:rPr>
                <w:rFonts w:asciiTheme="minorBidi" w:hAnsiTheme="minorBidi" w:cstheme="minorBidi"/>
                <w:noProof/>
                <w:color w:val="000000"/>
                <w:rtl/>
                <w:lang w:eastAsia="en-US"/>
              </w:rPr>
            </w:pPr>
            <w:r w:rsidRPr="00CC314C">
              <w:rPr>
                <w:rFonts w:asciiTheme="minorBidi" w:hAnsiTheme="minorBidi" w:cstheme="minorBidi"/>
                <w:noProof/>
                <w:color w:val="000000"/>
                <w:rtl/>
                <w:lang w:eastAsia="en-US"/>
              </w:rPr>
              <w:t>שם מלא של החותם בשם המציע</w:t>
            </w:r>
          </w:p>
          <w:p w14:paraId="18DE0496" w14:textId="77777777" w:rsidR="00801665" w:rsidRPr="00CC314C" w:rsidRDefault="00801665" w:rsidP="00A30177">
            <w:pPr>
              <w:tabs>
                <w:tab w:val="left" w:pos="3400"/>
                <w:tab w:val="left" w:pos="6802"/>
                <w:tab w:val="left" w:leader="underscore" w:pos="9354"/>
              </w:tabs>
              <w:spacing w:line="240" w:lineRule="auto"/>
              <w:jc w:val="center"/>
              <w:rPr>
                <w:rFonts w:asciiTheme="minorBidi" w:hAnsiTheme="minorBidi" w:cstheme="minorBidi"/>
                <w:color w:val="000000"/>
                <w:rtl/>
                <w:lang w:eastAsia="en-US"/>
              </w:rPr>
            </w:pPr>
          </w:p>
        </w:tc>
        <w:tc>
          <w:tcPr>
            <w:tcW w:w="2694" w:type="dxa"/>
          </w:tcPr>
          <w:p w14:paraId="1862B561" w14:textId="77777777" w:rsidR="00801665" w:rsidRPr="00CC314C" w:rsidRDefault="00801665" w:rsidP="00A30177">
            <w:pPr>
              <w:tabs>
                <w:tab w:val="left" w:pos="3400"/>
                <w:tab w:val="left" w:pos="6802"/>
                <w:tab w:val="left" w:leader="underscore" w:pos="9354"/>
              </w:tabs>
              <w:spacing w:line="240" w:lineRule="auto"/>
              <w:jc w:val="center"/>
              <w:rPr>
                <w:rFonts w:asciiTheme="minorBidi" w:hAnsiTheme="minorBidi" w:cstheme="minorBidi"/>
                <w:color w:val="000000"/>
                <w:rtl/>
                <w:lang w:eastAsia="en-US"/>
              </w:rPr>
            </w:pPr>
            <w:r w:rsidRPr="00CC314C">
              <w:rPr>
                <w:rFonts w:asciiTheme="minorBidi" w:hAnsiTheme="minorBidi" w:cstheme="minorBidi"/>
                <w:color w:val="000000"/>
                <w:rtl/>
                <w:lang w:eastAsia="en-US"/>
              </w:rPr>
              <w:t>חתימה וחותמת המציע</w:t>
            </w:r>
          </w:p>
        </w:tc>
      </w:tr>
      <w:tr w:rsidR="00801665" w:rsidRPr="00750E71" w14:paraId="2DA3B85E" w14:textId="77777777" w:rsidTr="00A30177">
        <w:trPr>
          <w:trHeight w:val="328"/>
          <w:jc w:val="center"/>
        </w:trPr>
        <w:tc>
          <w:tcPr>
            <w:tcW w:w="2693" w:type="dxa"/>
          </w:tcPr>
          <w:p w14:paraId="0E1EF247" w14:textId="77777777" w:rsidR="00801665" w:rsidRPr="00CC314C" w:rsidRDefault="00801665" w:rsidP="00A30177">
            <w:pPr>
              <w:pBdr>
                <w:bottom w:val="single" w:sz="4" w:space="1" w:color="auto"/>
              </w:pBdr>
              <w:spacing w:line="240" w:lineRule="auto"/>
              <w:jc w:val="center"/>
              <w:rPr>
                <w:rFonts w:asciiTheme="minorBidi" w:hAnsiTheme="minorBidi" w:cstheme="minorBidi"/>
                <w:color w:val="FFFFFF" w:themeColor="background1"/>
                <w:rtl/>
                <w:lang w:eastAsia="en-US"/>
              </w:rPr>
            </w:pPr>
          </w:p>
        </w:tc>
        <w:tc>
          <w:tcPr>
            <w:tcW w:w="2693" w:type="dxa"/>
          </w:tcPr>
          <w:p w14:paraId="544149F6" w14:textId="77777777" w:rsidR="00801665" w:rsidRPr="00CC314C" w:rsidRDefault="00801665" w:rsidP="00A30177">
            <w:pPr>
              <w:pBdr>
                <w:bottom w:val="single" w:sz="4" w:space="1" w:color="auto"/>
              </w:pBdr>
              <w:spacing w:line="240" w:lineRule="auto"/>
              <w:jc w:val="center"/>
              <w:rPr>
                <w:rFonts w:asciiTheme="minorBidi" w:hAnsiTheme="minorBidi" w:cstheme="minorBidi"/>
                <w:color w:val="FFFFFF" w:themeColor="background1"/>
                <w:lang w:eastAsia="en-US"/>
              </w:rPr>
            </w:pPr>
            <w:r w:rsidRPr="00CC314C">
              <w:rPr>
                <w:rFonts w:asciiTheme="minorBidi" w:hAnsiTheme="minorBidi" w:cstheme="minorBidi"/>
                <w:color w:val="FFFFFF" w:themeColor="background1"/>
                <w:rtl/>
                <w:lang w:eastAsia="en-US"/>
              </w:rPr>
              <w:t>ריק</w:t>
            </w:r>
          </w:p>
        </w:tc>
        <w:tc>
          <w:tcPr>
            <w:tcW w:w="2694" w:type="dxa"/>
          </w:tcPr>
          <w:p w14:paraId="67BF36BC" w14:textId="77777777" w:rsidR="00801665" w:rsidRPr="00750E71" w:rsidRDefault="00801665" w:rsidP="00A30177">
            <w:pPr>
              <w:pBdr>
                <w:bottom w:val="single" w:sz="4" w:space="1" w:color="auto"/>
              </w:pBdr>
              <w:spacing w:line="240" w:lineRule="auto"/>
              <w:jc w:val="center"/>
              <w:rPr>
                <w:rFonts w:asciiTheme="minorBidi" w:hAnsiTheme="minorBidi" w:cstheme="minorBidi"/>
                <w:color w:val="FFFFFF" w:themeColor="background1"/>
                <w:lang w:eastAsia="en-US"/>
              </w:rPr>
            </w:pPr>
            <w:r w:rsidRPr="00CC314C">
              <w:rPr>
                <w:rFonts w:asciiTheme="minorBidi" w:hAnsiTheme="minorBidi" w:cstheme="minorBidi"/>
                <w:color w:val="FFFFFF" w:themeColor="background1"/>
                <w:rtl/>
                <w:lang w:eastAsia="en-US"/>
              </w:rPr>
              <w:t>ריק</w:t>
            </w:r>
          </w:p>
        </w:tc>
      </w:tr>
    </w:tbl>
    <w:p w14:paraId="7CE4C177" w14:textId="77777777" w:rsidR="00561ECF" w:rsidRPr="00750E71" w:rsidRDefault="00561ECF">
      <w:pPr>
        <w:tabs>
          <w:tab w:val="left" w:leader="underscore" w:pos="9354"/>
        </w:tabs>
        <w:rPr>
          <w:rFonts w:asciiTheme="minorBidi" w:hAnsiTheme="minorBidi" w:cstheme="minorBidi"/>
        </w:rPr>
      </w:pPr>
    </w:p>
    <w:sectPr w:rsidR="00561ECF" w:rsidRPr="00750E71" w:rsidSect="001678F9">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2B47EF" w14:textId="77777777" w:rsidR="001C402C" w:rsidRDefault="001C402C">
      <w:r>
        <w:separator/>
      </w:r>
    </w:p>
  </w:endnote>
  <w:endnote w:type="continuationSeparator" w:id="0">
    <w:p w14:paraId="1166BF30" w14:textId="77777777" w:rsidR="001C402C" w:rsidRDefault="001C402C">
      <w:r>
        <w:continuationSeparator/>
      </w:r>
    </w:p>
  </w:endnote>
  <w:endnote w:type="continuationNotice" w:id="1">
    <w:p w14:paraId="6EA822DF" w14:textId="77777777" w:rsidR="001C402C" w:rsidRDefault="001C40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0FCD9" w14:textId="63EABD47" w:rsidR="001C402C" w:rsidRPr="00054DBA" w:rsidRDefault="001C402C" w:rsidP="006C3B06">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DD06EE">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DD06EE">
      <w:rPr>
        <w:noProof/>
        <w:snapToGrid w:val="0"/>
        <w:sz w:val="16"/>
        <w:szCs w:val="20"/>
        <w:rtl/>
      </w:rPr>
      <w:t>14</w:t>
    </w:r>
    <w:r w:rsidRPr="001B1394">
      <w:rPr>
        <w:snapToGrid w:val="0"/>
        <w:sz w:val="16"/>
        <w:szCs w:val="20"/>
      </w:rPr>
      <w:fldChar w:fldCharType="end"/>
    </w:r>
    <w:r w:rsidRPr="001B1394">
      <w:rPr>
        <w:snapToGrid w:val="0"/>
        <w:sz w:val="16"/>
        <w:szCs w:val="20"/>
        <w:rtl/>
      </w:rPr>
      <w:t xml:space="preserve"> עמודים</w:t>
    </w:r>
  </w:p>
  <w:p w14:paraId="2F70DA30" w14:textId="77777777" w:rsidR="001C402C" w:rsidRDefault="001C402C" w:rsidP="00AA3A98">
    <w:pPr>
      <w:pStyle w:val="a7"/>
      <w:pBdr>
        <w:top w:val="none" w:sz="0" w:space="0" w:color="auto"/>
      </w:pBdr>
      <w:tabs>
        <w:tab w:val="clear" w:pos="4153"/>
        <w:tab w:val="clear" w:pos="8309"/>
      </w:tabs>
      <w:spacing w:after="0" w:line="240" w:lineRule="auto"/>
      <w:jc w:val="right"/>
      <w:rPr>
        <w:snapToGrid w:val="0"/>
        <w:szCs w:val="20"/>
        <w:rtl/>
      </w:rPr>
    </w:pPr>
    <w:r w:rsidRPr="003D5DCD">
      <w:rPr>
        <w:noProof/>
        <w:snapToGrid w:val="0"/>
        <w:color w:val="FFFFFF" w:themeColor="background1"/>
        <w:lang w:eastAsia="en-US"/>
      </w:rPr>
      <w:drawing>
        <wp:inline distT="0" distB="0" distL="0" distR="0" wp14:anchorId="2A4206D3" wp14:editId="420C9110">
          <wp:extent cx="447040" cy="554355"/>
          <wp:effectExtent l="0" t="0" r="0" b="0"/>
          <wp:docPr id="8"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D5DCD">
      <w:rPr>
        <w:rFonts w:hint="cs"/>
        <w:snapToGrid w:val="0"/>
        <w:color w:val="FFFFFF" w:themeColor="background1"/>
        <w:rtl/>
      </w:rPr>
      <w:t>..</w:t>
    </w:r>
    <w:r w:rsidRPr="003D5DCD">
      <w:rPr>
        <w:noProof/>
        <w:snapToGrid w:val="0"/>
        <w:color w:val="FFFFFF" w:themeColor="background1"/>
        <w:lang w:eastAsia="en-US"/>
      </w:rPr>
      <mc:AlternateContent>
        <mc:Choice Requires="wps">
          <w:drawing>
            <wp:inline distT="0" distB="0" distL="0" distR="0" wp14:anchorId="7725E66E" wp14:editId="0405FF14">
              <wp:extent cx="3600" cy="525600"/>
              <wp:effectExtent l="19050" t="19050" r="34925" b="8255"/>
              <wp:docPr id="21"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2751BCD"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" strokecolor="#0088cd" strokeweight="3.5pt">
              <v:stroke joinstyle="miter"/>
              <w10:wrap anchorx="page"/>
              <w10:anchorlock/>
            </v:line>
          </w:pict>
        </mc:Fallback>
      </mc:AlternateContent>
    </w:r>
    <w:r w:rsidRPr="003D5DCD">
      <w:rPr>
        <w:rFonts w:hint="cs"/>
        <w:snapToGrid w:val="0"/>
        <w:color w:val="FFFFFF" w:themeColor="background1"/>
        <w:rtl/>
      </w:rPr>
      <w:t>.</w:t>
    </w:r>
    <w:r w:rsidRPr="00054DBA">
      <w:rPr>
        <w:noProof/>
        <w:snapToGrid w:val="0"/>
        <w:lang w:eastAsia="en-US"/>
      </w:rPr>
      <mc:AlternateContent>
        <mc:Choice Requires="wps">
          <w:drawing>
            <wp:inline distT="0" distB="0" distL="0" distR="0" wp14:anchorId="75175224" wp14:editId="1AB731E8">
              <wp:extent cx="5164429" cy="573206"/>
              <wp:effectExtent l="0" t="0" r="0" b="0"/>
              <wp:docPr id="2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B413AC4" w14:textId="77777777" w:rsidR="001C402C" w:rsidRPr="00FC4164" w:rsidRDefault="001C402C" w:rsidP="00AA3A98">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70785A06" w14:textId="77777777" w:rsidR="001C402C" w:rsidRPr="00FC4164" w:rsidRDefault="001C402C" w:rsidP="000B257A">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14:paraId="54229CCD" w14:textId="77777777" w:rsidR="001C402C" w:rsidRPr="003540B2" w:rsidRDefault="001C402C" w:rsidP="00AA3A98">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5175224" id="_x0000_t202" coordsize="21600,21600" o:spt="202" path="m,l,21600r21600,l21600,xe">
              <v:stroke joinstyle="miter"/>
              <v:path gradientshapeok="t" o:connecttype="rect"/>
            </v:shapetype>
            <v:shape 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JF7tA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" filled="f" stroked="f">
              <v:textbox>
                <w:txbxContent>
                  <w:p w14:paraId="5B413AC4" w14:textId="77777777" w:rsidR="001C402C" w:rsidRPr="00FC4164" w:rsidRDefault="001C402C" w:rsidP="00AA3A98">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70785A06" w14:textId="77777777" w:rsidR="001C402C" w:rsidRPr="00FC4164" w:rsidRDefault="001C402C" w:rsidP="000B257A">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14:paraId="54229CCD" w14:textId="77777777" w:rsidR="001C402C" w:rsidRPr="003540B2" w:rsidRDefault="001C402C" w:rsidP="00AA3A98">
                    <w:pPr>
                      <w:jc w:val="center"/>
                      <w:rPr>
                        <w:rFonts w:ascii="Tahoma" w:hAnsi="Tahoma" w:cs="Tahoma"/>
                        <w:b/>
                        <w:bCs/>
                        <w:sz w:val="20"/>
                        <w:szCs w:val="20"/>
                      </w:rPr>
                    </w:pPr>
                  </w:p>
                </w:txbxContent>
              </v:textbox>
              <w10:wrap anchorx="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C61C6" w14:textId="77777777" w:rsidR="001C402C" w:rsidRDefault="001C402C">
      <w:r>
        <w:separator/>
      </w:r>
    </w:p>
  </w:footnote>
  <w:footnote w:type="continuationSeparator" w:id="0">
    <w:p w14:paraId="0BC5297C" w14:textId="77777777" w:rsidR="001C402C" w:rsidRDefault="001C402C">
      <w:r>
        <w:continuationSeparator/>
      </w:r>
    </w:p>
  </w:footnote>
  <w:footnote w:type="continuationNotice" w:id="1">
    <w:p w14:paraId="7EBBD9C9" w14:textId="77777777" w:rsidR="001C402C" w:rsidRDefault="001C402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ffd"/>
      <w:bidiVisual/>
      <w:tblW w:w="95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6"/>
      <w:gridCol w:w="3127"/>
      <w:gridCol w:w="2133"/>
    </w:tblGrid>
    <w:tr w:rsidR="001C402C" w:rsidRPr="00CE218C" w14:paraId="3C40DF26" w14:textId="77777777" w:rsidTr="007E699B">
      <w:trPr>
        <w:trHeight w:val="1270"/>
        <w:tblHeader/>
        <w:jc w:val="center"/>
      </w:trPr>
      <w:tc>
        <w:tcPr>
          <w:tcW w:w="3907" w:type="dxa"/>
        </w:tcPr>
        <w:p w14:paraId="3CAC2649" w14:textId="77777777" w:rsidR="001C402C" w:rsidRDefault="001C402C" w:rsidP="00AA3A98">
          <w:pPr>
            <w:pStyle w:val="a5"/>
            <w:tabs>
              <w:tab w:val="clear" w:pos="4320"/>
              <w:tab w:val="clear" w:pos="8640"/>
              <w:tab w:val="right" w:pos="2159"/>
            </w:tabs>
            <w:spacing w:line="240" w:lineRule="auto"/>
            <w:jc w:val="left"/>
            <w:rPr>
              <w:rFonts w:asciiTheme="minorBidi" w:hAnsiTheme="minorBidi" w:cstheme="minorBidi"/>
              <w:b/>
              <w:bCs/>
              <w:sz w:val="20"/>
              <w:szCs w:val="20"/>
              <w:rtl/>
            </w:rPr>
          </w:pPr>
          <w:r>
            <w:rPr>
              <w:noProof/>
              <w:lang w:eastAsia="en-US"/>
            </w:rPr>
            <w:drawing>
              <wp:inline distT="0" distB="0" distL="0" distR="0" wp14:anchorId="20E7445A" wp14:editId="633603F0">
                <wp:extent cx="2559050" cy="647700"/>
                <wp:effectExtent l="0" t="0" r="0" b="0"/>
                <wp:docPr id="6" name="תמונה 6" descr="משרד העבודה, הרווחה והשירותים החברתיים.&#10;חוסן חברתי לישראל." title="משרד העבודה, הרווחה והשירותים החברתיים. חוסן חברתי לישראל"/>
                <wp:cNvGraphicFramePr/>
                <a:graphic xmlns:a="http://schemas.openxmlformats.org/drawingml/2006/main">
                  <a:graphicData uri="http://schemas.openxmlformats.org/drawingml/2006/picture">
                    <pic:pic xmlns:pic="http://schemas.openxmlformats.org/drawingml/2006/picture">
                      <pic:nvPicPr>
                        <pic:cNvPr id="5" name="תמונה 5" descr="משרד העבודה, הרווחה והשירותים החברתיים.&#10;חוסן חברתי לישראל." title="לוגו 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568" cy="647831"/>
                        </a:xfrm>
                        <a:prstGeom prst="rect">
                          <a:avLst/>
                        </a:prstGeom>
                      </pic:spPr>
                    </pic:pic>
                  </a:graphicData>
                </a:graphic>
              </wp:inline>
            </w:drawing>
          </w:r>
          <w:r w:rsidRPr="00C951B7">
            <w:rPr>
              <w:rFonts w:asciiTheme="minorBidi" w:hAnsiTheme="minorBidi" w:cstheme="minorBidi"/>
              <w:b/>
              <w:bCs/>
              <w:sz w:val="20"/>
              <w:szCs w:val="20"/>
              <w:rtl/>
            </w:rPr>
            <w:t xml:space="preserve"> </w:t>
          </w:r>
        </w:p>
        <w:p w14:paraId="3345A1E0" w14:textId="5C48788C" w:rsidR="001C402C" w:rsidRPr="00CE218C" w:rsidRDefault="001C402C" w:rsidP="00220A56">
          <w:pPr>
            <w:pStyle w:val="a5"/>
            <w:tabs>
              <w:tab w:val="clear" w:pos="4320"/>
              <w:tab w:val="clear" w:pos="8640"/>
              <w:tab w:val="right" w:pos="2159"/>
            </w:tabs>
            <w:spacing w:before="120" w:line="240" w:lineRule="auto"/>
            <w:jc w:val="center"/>
            <w:rPr>
              <w:rFonts w:asciiTheme="minorBidi" w:hAnsiTheme="minorBidi" w:cstheme="minorBidi"/>
              <w:b/>
              <w:bCs/>
              <w:szCs w:val="28"/>
              <w:rtl/>
            </w:rPr>
          </w:pPr>
          <w:r>
            <w:rPr>
              <w:rFonts w:asciiTheme="minorBidi" w:hAnsiTheme="minorBidi" w:cstheme="minorBidi" w:hint="cs"/>
              <w:b/>
              <w:bCs/>
              <w:sz w:val="20"/>
              <w:szCs w:val="20"/>
              <w:rtl/>
            </w:rPr>
            <w:t>פנייה פומבית</w:t>
          </w:r>
          <w:r w:rsidRPr="00C951B7">
            <w:rPr>
              <w:rFonts w:asciiTheme="minorBidi" w:hAnsiTheme="minorBidi" w:cstheme="minorBidi"/>
              <w:b/>
              <w:bCs/>
              <w:sz w:val="20"/>
              <w:szCs w:val="20"/>
              <w:rtl/>
            </w:rPr>
            <w:t xml:space="preserve"> מספר </w:t>
          </w:r>
          <w:r w:rsidRPr="00220A56">
            <w:rPr>
              <w:rFonts w:asciiTheme="minorBidi" w:hAnsiTheme="minorBidi" w:cstheme="minorBidi"/>
              <w:b/>
              <w:bCs/>
              <w:sz w:val="20"/>
              <w:szCs w:val="20"/>
              <w:rtl/>
            </w:rPr>
            <w:fldChar w:fldCharType="begin"/>
          </w:r>
          <w:r w:rsidRPr="00220A56">
            <w:rPr>
              <w:rFonts w:asciiTheme="minorBidi" w:hAnsiTheme="minorBidi" w:cstheme="minorBidi"/>
              <w:b/>
              <w:bCs/>
              <w:sz w:val="20"/>
              <w:szCs w:val="20"/>
              <w:rtl/>
            </w:rPr>
            <w:instrText xml:space="preserve"> </w:instrText>
          </w:r>
          <w:r w:rsidRPr="00220A56">
            <w:rPr>
              <w:rFonts w:asciiTheme="minorBidi" w:hAnsiTheme="minorBidi" w:cstheme="minorBidi"/>
              <w:b/>
              <w:bCs/>
              <w:sz w:val="20"/>
              <w:szCs w:val="20"/>
            </w:rPr>
            <w:instrText>REF</w:instrText>
          </w:r>
          <w:r w:rsidRPr="00220A56">
            <w:rPr>
              <w:rFonts w:asciiTheme="minorBidi" w:hAnsiTheme="minorBidi" w:cstheme="minorBidi"/>
              <w:b/>
              <w:bCs/>
              <w:sz w:val="20"/>
              <w:szCs w:val="20"/>
              <w:rtl/>
            </w:rPr>
            <w:instrText xml:space="preserve"> מספר_המכרז \</w:instrText>
          </w:r>
          <w:r w:rsidRPr="00220A56">
            <w:rPr>
              <w:rFonts w:asciiTheme="minorBidi" w:hAnsiTheme="minorBidi" w:cstheme="minorBidi"/>
              <w:b/>
              <w:bCs/>
              <w:sz w:val="20"/>
              <w:szCs w:val="20"/>
            </w:rPr>
            <w:instrText>h</w:instrText>
          </w:r>
          <w:r w:rsidRPr="00220A56">
            <w:rPr>
              <w:rFonts w:asciiTheme="minorBidi" w:hAnsiTheme="minorBidi" w:cstheme="minorBidi"/>
              <w:b/>
              <w:bCs/>
              <w:sz w:val="20"/>
              <w:szCs w:val="20"/>
              <w:rtl/>
            </w:rPr>
            <w:instrText xml:space="preserve">  \* </w:instrText>
          </w:r>
          <w:r w:rsidRPr="00220A56">
            <w:rPr>
              <w:rFonts w:asciiTheme="minorBidi" w:hAnsiTheme="minorBidi" w:cstheme="minorBidi"/>
              <w:b/>
              <w:bCs/>
              <w:sz w:val="20"/>
              <w:szCs w:val="20"/>
            </w:rPr>
            <w:instrText>MERGEFORMAT</w:instrText>
          </w:r>
          <w:r w:rsidRPr="00220A56">
            <w:rPr>
              <w:rFonts w:asciiTheme="minorBidi" w:hAnsiTheme="minorBidi" w:cstheme="minorBidi"/>
              <w:b/>
              <w:bCs/>
              <w:sz w:val="20"/>
              <w:szCs w:val="20"/>
              <w:rtl/>
            </w:rPr>
            <w:instrText xml:space="preserve"> </w:instrText>
          </w:r>
          <w:r w:rsidRPr="00220A56">
            <w:rPr>
              <w:rFonts w:asciiTheme="minorBidi" w:hAnsiTheme="minorBidi" w:cstheme="minorBidi"/>
              <w:b/>
              <w:bCs/>
              <w:sz w:val="20"/>
              <w:szCs w:val="20"/>
              <w:rtl/>
            </w:rPr>
          </w:r>
          <w:r w:rsidRPr="00220A56">
            <w:rPr>
              <w:rFonts w:asciiTheme="minorBidi" w:hAnsiTheme="minorBidi" w:cstheme="minorBidi"/>
              <w:b/>
              <w:bCs/>
              <w:sz w:val="20"/>
              <w:szCs w:val="20"/>
              <w:rtl/>
            </w:rPr>
            <w:fldChar w:fldCharType="separate"/>
          </w:r>
          <w:r w:rsidR="00DD06EE" w:rsidRPr="00DD06EE">
            <w:rPr>
              <w:rFonts w:asciiTheme="minorBidi" w:hAnsiTheme="minorBidi" w:cstheme="minorBidi"/>
              <w:b/>
              <w:bCs/>
              <w:sz w:val="20"/>
              <w:szCs w:val="20"/>
            </w:rPr>
            <w:t>126/2020</w:t>
          </w:r>
          <w:r w:rsidRPr="00220A56">
            <w:rPr>
              <w:rFonts w:asciiTheme="minorBidi" w:hAnsiTheme="minorBidi" w:cstheme="minorBidi"/>
              <w:b/>
              <w:bCs/>
              <w:sz w:val="20"/>
              <w:szCs w:val="20"/>
              <w:rtl/>
            </w:rPr>
            <w:fldChar w:fldCharType="end"/>
          </w:r>
        </w:p>
      </w:tc>
      <w:tc>
        <w:tcPr>
          <w:tcW w:w="3331" w:type="dxa"/>
          <w:vAlign w:val="center"/>
        </w:tcPr>
        <w:p w14:paraId="115FE2AC" w14:textId="77777777" w:rsidR="001C402C" w:rsidRPr="001B1394" w:rsidRDefault="001C402C" w:rsidP="00AA3A98">
          <w:pPr>
            <w:pStyle w:val="a5"/>
            <w:spacing w:line="240" w:lineRule="auto"/>
            <w:jc w:val="center"/>
            <w:rPr>
              <w:rFonts w:asciiTheme="minorBidi" w:hAnsiTheme="minorBidi" w:cstheme="minorBidi"/>
              <w:snapToGrid w:val="0"/>
              <w:sz w:val="20"/>
              <w:szCs w:val="20"/>
              <w:rtl/>
            </w:rPr>
          </w:pPr>
        </w:p>
      </w:tc>
      <w:tc>
        <w:tcPr>
          <w:tcW w:w="2268" w:type="dxa"/>
          <w:vAlign w:val="center"/>
        </w:tcPr>
        <w:p w14:paraId="2687A139" w14:textId="77777777" w:rsidR="001C402C" w:rsidRPr="00CE218C" w:rsidRDefault="001C402C" w:rsidP="00AA3A98">
          <w:pPr>
            <w:pStyle w:val="a5"/>
            <w:spacing w:line="240" w:lineRule="auto"/>
            <w:ind w:left="57"/>
            <w:jc w:val="right"/>
            <w:rPr>
              <w:rFonts w:asciiTheme="minorBidi" w:hAnsiTheme="minorBidi" w:cstheme="minorBidi"/>
              <w:b/>
              <w:bCs/>
              <w:sz w:val="20"/>
              <w:szCs w:val="20"/>
              <w:rtl/>
            </w:rPr>
          </w:pPr>
        </w:p>
      </w:tc>
    </w:tr>
  </w:tbl>
  <w:p w14:paraId="1FBD8DAC" w14:textId="77777777" w:rsidR="001C402C" w:rsidRPr="00003A02" w:rsidRDefault="001C402C" w:rsidP="00AA3A9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15:restartNumberingAfterBreak="0">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15:restartNumberingAfterBreak="0">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15:restartNumberingAfterBreak="0">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6634538"/>
    <w:multiLevelType w:val="hybridMultilevel"/>
    <w:tmpl w:val="BB960B68"/>
    <w:lvl w:ilvl="0" w:tplc="A4F0104E">
      <w:start w:val="1"/>
      <w:numFmt w:val="decimal"/>
      <w:lvlText w:val="%1."/>
      <w:lvlJc w:val="left"/>
      <w:pPr>
        <w:ind w:left="1634" w:hanging="360"/>
      </w:pPr>
      <w:rPr>
        <w:rFonts w:ascii="Arial" w:hAnsi="Arial" w:cs="Arial" w:hint="default"/>
      </w:rPr>
    </w:lvl>
    <w:lvl w:ilvl="1" w:tplc="04090019" w:tentative="1">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9" w15:restartNumberingAfterBreak="0">
    <w:nsid w:val="0C595650"/>
    <w:multiLevelType w:val="multilevel"/>
    <w:tmpl w:val="09B821D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1" w15:restartNumberingAfterBreak="0">
    <w:nsid w:val="15156DAD"/>
    <w:multiLevelType w:val="hybridMultilevel"/>
    <w:tmpl w:val="88268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81A5A11"/>
    <w:multiLevelType w:val="hybridMultilevel"/>
    <w:tmpl w:val="2EA25CFE"/>
    <w:lvl w:ilvl="0" w:tplc="3964206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2372BC"/>
    <w:multiLevelType w:val="multilevel"/>
    <w:tmpl w:val="73285ECC"/>
    <w:lvl w:ilvl="0">
      <w:start w:val="1"/>
      <w:numFmt w:val="decimal"/>
      <w:lvlText w:val="%1."/>
      <w:lvlJc w:val="left"/>
      <w:pPr>
        <w:tabs>
          <w:tab w:val="num" w:pos="576"/>
        </w:tabs>
        <w:ind w:left="576" w:hanging="576"/>
      </w:pPr>
      <w:rPr>
        <w:rFonts w:ascii="Arial" w:hAnsi="Arial" w:cs="Arial" w:hint="default"/>
        <w:b w:val="0"/>
        <w:bCs w:val="0"/>
        <w:i w:val="0"/>
        <w:iCs w:val="0"/>
        <w:sz w:val="20"/>
        <w:szCs w:val="22"/>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15:restartNumberingAfterBreak="0">
    <w:nsid w:val="2AC1737B"/>
    <w:multiLevelType w:val="hybridMultilevel"/>
    <w:tmpl w:val="CF20A508"/>
    <w:lvl w:ilvl="0" w:tplc="ADB6AF24">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C8C25ED"/>
    <w:multiLevelType w:val="hybridMultilevel"/>
    <w:tmpl w:val="500082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CC36420"/>
    <w:multiLevelType w:val="hybridMultilevel"/>
    <w:tmpl w:val="4FFE3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513731"/>
    <w:multiLevelType w:val="multilevel"/>
    <w:tmpl w:val="80FCC660"/>
    <w:lvl w:ilvl="0">
      <w:start w:val="1"/>
      <w:numFmt w:val="decimal"/>
      <w:lvlText w:val="%1."/>
      <w:lvlJc w:val="left"/>
      <w:pPr>
        <w:ind w:left="567" w:hanging="567"/>
      </w:pPr>
      <w:rPr>
        <w:rFonts w:asciiTheme="minorBidi" w:eastAsia="Times New Roman" w:hAnsiTheme="minorBidi" w:cstheme="minorBidi" w:hint="default"/>
      </w:rPr>
    </w:lvl>
    <w:lvl w:ilvl="1">
      <w:start w:val="1"/>
      <w:numFmt w:val="decimal"/>
      <w:lvlText w:val="%1.%2."/>
      <w:lvlJc w:val="left"/>
      <w:pPr>
        <w:ind w:left="720" w:hanging="720"/>
      </w:pPr>
      <w:rPr>
        <w:rFonts w:ascii="Arial" w:hAnsi="Arial" w:cs="Arial" w:hint="default"/>
        <w:b w:val="0"/>
        <w:bCs w:val="0"/>
        <w:sz w:val="24"/>
        <w:szCs w:val="24"/>
      </w:rPr>
    </w:lvl>
    <w:lvl w:ilvl="2">
      <w:start w:val="1"/>
      <w:numFmt w:val="decimal"/>
      <w:lvlText w:val="%1.%2.%3."/>
      <w:lvlJc w:val="left"/>
      <w:pPr>
        <w:ind w:left="1701" w:hanging="1021"/>
      </w:pPr>
      <w:rPr>
        <w:rFonts w:ascii="Arial" w:hAnsi="Arial" w:cs="Arial" w:hint="default"/>
        <w:b w:val="0"/>
        <w:bCs w:val="0"/>
        <w:sz w:val="24"/>
        <w:szCs w:val="24"/>
      </w:rPr>
    </w:lvl>
    <w:lvl w:ilvl="3">
      <w:start w:val="1"/>
      <w:numFmt w:val="decimal"/>
      <w:lvlText w:val="%1.%2.%3.%4."/>
      <w:lvlJc w:val="left"/>
      <w:pPr>
        <w:ind w:left="2835" w:hanging="1134"/>
      </w:pPr>
      <w:rPr>
        <w:rFonts w:ascii="Arial" w:hAnsi="Arial" w:cs="Arial" w:hint="default"/>
        <w:b w:val="0"/>
        <w:bCs w:val="0"/>
        <w:i w:val="0"/>
        <w:iCs w:val="0"/>
        <w:color w:val="auto"/>
        <w:sz w:val="24"/>
        <w:szCs w:val="24"/>
        <w:lang w:val="en-US"/>
      </w:rPr>
    </w:lvl>
    <w:lvl w:ilvl="4">
      <w:start w:val="1"/>
      <w:numFmt w:val="decimal"/>
      <w:lvlText w:val="%1.%2.%3.%4.%5."/>
      <w:lvlJc w:val="left"/>
      <w:pPr>
        <w:ind w:left="4253" w:hanging="1418"/>
      </w:pPr>
      <w:rPr>
        <w:rFonts w:ascii="Arial" w:hAnsi="Arial" w:cs="Arial" w:hint="default"/>
        <w:b w:val="0"/>
        <w:bCs w:val="0"/>
        <w:i w:val="0"/>
        <w:iCs w:val="0"/>
        <w:sz w:val="24"/>
        <w:szCs w:val="24"/>
        <w:lang w:val="en-US"/>
      </w:rPr>
    </w:lvl>
    <w:lvl w:ilvl="5">
      <w:start w:val="1"/>
      <w:numFmt w:val="decimal"/>
      <w:lvlText w:val="%1.%2.%3.%4.%5.%6."/>
      <w:lvlJc w:val="left"/>
      <w:pPr>
        <w:ind w:left="5897" w:hanging="1644"/>
      </w:pPr>
      <w:rPr>
        <w:rFonts w:ascii="Arial" w:hAnsi="Arial" w:cs="Arial" w:hint="default"/>
        <w:b w:val="0"/>
        <w:bCs w:val="0"/>
        <w:i w:val="0"/>
        <w:iCs w:val="0"/>
        <w:sz w:val="24"/>
        <w:szCs w:val="24"/>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53C6C89"/>
    <w:multiLevelType w:val="multilevel"/>
    <w:tmpl w:val="7BB8CC28"/>
    <w:lvl w:ilvl="0">
      <w:start w:val="1"/>
      <w:numFmt w:val="decimal"/>
      <w:pStyle w:val="2"/>
      <w:lvlText w:val="%1."/>
      <w:lvlJc w:val="left"/>
      <w:pPr>
        <w:ind w:left="567" w:hanging="567"/>
      </w:pPr>
      <w:rPr>
        <w:rFonts w:hint="default"/>
      </w:rPr>
    </w:lvl>
    <w:lvl w:ilvl="1">
      <w:start w:val="1"/>
      <w:numFmt w:val="decimal"/>
      <w:pStyle w:val="3"/>
      <w:isLgl/>
      <w:lvlText w:val="%1.%2."/>
      <w:lvlJc w:val="left"/>
      <w:pPr>
        <w:ind w:left="1247" w:hanging="680"/>
      </w:pPr>
      <w:rPr>
        <w:rFonts w:hint="default"/>
        <w:b w:val="0"/>
        <w:bCs w:val="0"/>
        <w:u w:val="none"/>
      </w:rPr>
    </w:lvl>
    <w:lvl w:ilvl="2">
      <w:start w:val="1"/>
      <w:numFmt w:val="decimal"/>
      <w:isLgl/>
      <w:lvlText w:val="%1.%2.%3."/>
      <w:lvlJc w:val="left"/>
      <w:pPr>
        <w:ind w:left="2138" w:hanging="720"/>
      </w:pPr>
      <w:rPr>
        <w:rFonts w:hint="default"/>
        <w:b w:val="0"/>
        <w:bCs w:val="0"/>
        <w:u w:val="none"/>
        <w:lang w:val="en-US"/>
      </w:rPr>
    </w:lvl>
    <w:lvl w:ilvl="3">
      <w:start w:val="1"/>
      <w:numFmt w:val="decimal"/>
      <w:isLgl/>
      <w:lvlText w:val="%1.%2.%3.%4."/>
      <w:lvlJc w:val="left"/>
      <w:pPr>
        <w:ind w:left="4461" w:hanging="720"/>
      </w:pPr>
      <w:rPr>
        <w:rFonts w:hint="default"/>
        <w:b w:val="0"/>
        <w:bCs w:val="0"/>
        <w:u w:val="none"/>
      </w:rPr>
    </w:lvl>
    <w:lvl w:ilvl="4">
      <w:start w:val="1"/>
      <w:numFmt w:val="decimal"/>
      <w:isLgl/>
      <w:lvlText w:val="%1.%2.%3.%4.%5."/>
      <w:lvlJc w:val="left"/>
      <w:pPr>
        <w:ind w:left="6068" w:hanging="1080"/>
      </w:pPr>
      <w:rPr>
        <w:rFonts w:hint="default"/>
        <w:u w:val="none"/>
      </w:rPr>
    </w:lvl>
    <w:lvl w:ilvl="5">
      <w:start w:val="1"/>
      <w:numFmt w:val="decimal"/>
      <w:isLgl/>
      <w:lvlText w:val="%1.%2.%3.%4.%5.%6."/>
      <w:lvlJc w:val="left"/>
      <w:pPr>
        <w:ind w:left="7315" w:hanging="1080"/>
      </w:pPr>
      <w:rPr>
        <w:rFonts w:hint="default"/>
        <w:u w:val="single"/>
      </w:rPr>
    </w:lvl>
    <w:lvl w:ilvl="6">
      <w:start w:val="1"/>
      <w:numFmt w:val="decimal"/>
      <w:isLgl/>
      <w:lvlText w:val="%1.%2.%3.%4.%5.%6.%7."/>
      <w:lvlJc w:val="left"/>
      <w:pPr>
        <w:ind w:left="8922" w:hanging="1440"/>
      </w:pPr>
      <w:rPr>
        <w:rFonts w:hint="default"/>
        <w:u w:val="single"/>
      </w:rPr>
    </w:lvl>
    <w:lvl w:ilvl="7">
      <w:start w:val="1"/>
      <w:numFmt w:val="decimal"/>
      <w:isLgl/>
      <w:lvlText w:val="%1.%2.%3.%4.%5.%6.%7.%8."/>
      <w:lvlJc w:val="left"/>
      <w:pPr>
        <w:ind w:left="10169" w:hanging="1440"/>
      </w:pPr>
      <w:rPr>
        <w:rFonts w:hint="default"/>
        <w:u w:val="single"/>
      </w:rPr>
    </w:lvl>
    <w:lvl w:ilvl="8">
      <w:start w:val="1"/>
      <w:numFmt w:val="decimal"/>
      <w:isLgl/>
      <w:lvlText w:val="%1.%2.%3.%4.%5.%6.%7.%8.%9."/>
      <w:lvlJc w:val="left"/>
      <w:pPr>
        <w:ind w:left="11416" w:hanging="1440"/>
      </w:pPr>
      <w:rPr>
        <w:rFonts w:hint="default"/>
        <w:u w:val="single"/>
      </w:rPr>
    </w:lvl>
  </w:abstractNum>
  <w:abstractNum w:abstractNumId="21"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2" w15:restartNumberingAfterBreak="0">
    <w:nsid w:val="3FCA5FFB"/>
    <w:multiLevelType w:val="hybridMultilevel"/>
    <w:tmpl w:val="CBB0A472"/>
    <w:lvl w:ilvl="0" w:tplc="3A8686E8">
      <w:start w:val="1"/>
      <w:numFmt w:val="decimal"/>
      <w:lvlText w:val="%1."/>
      <w:lvlJc w:val="left"/>
      <w:pPr>
        <w:ind w:left="720" w:hanging="360"/>
      </w:pPr>
      <w:rPr>
        <w:rFonts w:asciiTheme="minorBidi" w:eastAsiaTheme="minorHAnsi" w:hAnsiTheme="minorBid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9B01F3"/>
    <w:multiLevelType w:val="hybridMultilevel"/>
    <w:tmpl w:val="CF20A508"/>
    <w:lvl w:ilvl="0" w:tplc="ADB6AF24">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5B1488B"/>
    <w:multiLevelType w:val="hybridMultilevel"/>
    <w:tmpl w:val="D554A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1E042F"/>
    <w:multiLevelType w:val="hybridMultilevel"/>
    <w:tmpl w:val="95EC1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C20982"/>
    <w:multiLevelType w:val="hybridMultilevel"/>
    <w:tmpl w:val="CF20A508"/>
    <w:lvl w:ilvl="0" w:tplc="ADB6AF24">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29" w15:restartNumberingAfterBreak="0">
    <w:nsid w:val="4E665D75"/>
    <w:multiLevelType w:val="hybridMultilevel"/>
    <w:tmpl w:val="5484C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1F77FAD"/>
    <w:multiLevelType w:val="hybridMultilevel"/>
    <w:tmpl w:val="40FEC932"/>
    <w:lvl w:ilvl="0" w:tplc="183AE27C">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680E3C02"/>
    <w:multiLevelType w:val="hybridMultilevel"/>
    <w:tmpl w:val="CF7096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B2D6B18"/>
    <w:multiLevelType w:val="singleLevel"/>
    <w:tmpl w:val="D1764C9A"/>
    <w:lvl w:ilvl="0">
      <w:start w:val="1"/>
      <w:numFmt w:val="decimal"/>
      <w:pStyle w:val="1"/>
      <w:lvlText w:val="%1."/>
      <w:lvlJc w:val="left"/>
      <w:pPr>
        <w:tabs>
          <w:tab w:val="num" w:pos="0"/>
        </w:tabs>
        <w:ind w:left="0" w:firstLine="0"/>
      </w:pPr>
      <w:rPr>
        <w:rFonts w:hint="default"/>
      </w:rPr>
    </w:lvl>
  </w:abstractNum>
  <w:abstractNum w:abstractNumId="34" w15:restartNumberingAfterBreak="0">
    <w:nsid w:val="6B3347C7"/>
    <w:multiLevelType w:val="hybridMultilevel"/>
    <w:tmpl w:val="2D6874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CEE258D"/>
    <w:multiLevelType w:val="multilevel"/>
    <w:tmpl w:val="C7FCA36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D4E0B78"/>
    <w:multiLevelType w:val="hybridMultilevel"/>
    <w:tmpl w:val="CF20A508"/>
    <w:lvl w:ilvl="0" w:tplc="ADB6AF24">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18D7C3F"/>
    <w:multiLevelType w:val="hybridMultilevel"/>
    <w:tmpl w:val="B37A0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FB794E"/>
    <w:multiLevelType w:val="hybridMultilevel"/>
    <w:tmpl w:val="5E3A6B70"/>
    <w:lvl w:ilvl="0" w:tplc="3634B58C">
      <w:start w:val="1"/>
      <w:numFmt w:val="hebrew1"/>
      <w:lvlText w:val="%1."/>
      <w:lvlJc w:val="left"/>
      <w:pPr>
        <w:ind w:left="1634" w:hanging="360"/>
      </w:pPr>
      <w:rPr>
        <w:rFonts w:eastAsia="Times New Roman" w:hint="default"/>
      </w:rPr>
    </w:lvl>
    <w:lvl w:ilvl="1" w:tplc="04090019" w:tentative="1">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num w:numId="1">
    <w:abstractNumId w:val="21"/>
  </w:num>
  <w:num w:numId="2">
    <w:abstractNumId w:val="7"/>
  </w:num>
  <w:num w:numId="3">
    <w:abstractNumId w:val="33"/>
  </w:num>
  <w:num w:numId="4">
    <w:abstractNumId w:val="28"/>
  </w:num>
  <w:num w:numId="5">
    <w:abstractNumId w:val="12"/>
  </w:num>
  <w:num w:numId="6">
    <w:abstractNumId w:val="15"/>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6"/>
  </w:num>
  <w:num w:numId="10">
    <w:abstractNumId w:val="20"/>
  </w:num>
  <w:num w:numId="11">
    <w:abstractNumId w:val="20"/>
  </w:num>
  <w:num w:numId="12">
    <w:abstractNumId w:val="20"/>
  </w:num>
  <w:num w:numId="13">
    <w:abstractNumId w:val="20"/>
  </w:num>
  <w:num w:numId="14">
    <w:abstractNumId w:val="20"/>
  </w:num>
  <w:num w:numId="15">
    <w:abstractNumId w:val="20"/>
  </w:num>
  <w:num w:numId="16">
    <w:abstractNumId w:val="20"/>
  </w:num>
  <w:num w:numId="17">
    <w:abstractNumId w:val="18"/>
  </w:num>
  <w:num w:numId="18">
    <w:abstractNumId w:val="36"/>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7"/>
  </w:num>
  <w:num w:numId="22">
    <w:abstractNumId w:val="9"/>
  </w:num>
  <w:num w:numId="23">
    <w:abstractNumId w:val="13"/>
  </w:num>
  <w:num w:numId="24">
    <w:abstractNumId w:val="22"/>
  </w:num>
  <w:num w:numId="25">
    <w:abstractNumId w:val="24"/>
  </w:num>
  <w:num w:numId="26">
    <w:abstractNumId w:val="11"/>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37"/>
  </w:num>
  <w:num w:numId="30">
    <w:abstractNumId w:val="20"/>
  </w:num>
  <w:num w:numId="31">
    <w:abstractNumId w:val="20"/>
  </w:num>
  <w:num w:numId="32">
    <w:abstractNumId w:val="20"/>
  </w:num>
  <w:num w:numId="33">
    <w:abstractNumId w:val="20"/>
  </w:num>
  <w:num w:numId="34">
    <w:abstractNumId w:val="20"/>
  </w:num>
  <w:num w:numId="35">
    <w:abstractNumId w:val="20"/>
  </w:num>
  <w:num w:numId="36">
    <w:abstractNumId w:val="20"/>
  </w:num>
  <w:num w:numId="37">
    <w:abstractNumId w:val="20"/>
  </w:num>
  <w:num w:numId="38">
    <w:abstractNumId w:val="35"/>
  </w:num>
  <w:num w:numId="39">
    <w:abstractNumId w:val="25"/>
  </w:num>
  <w:num w:numId="40">
    <w:abstractNumId w:val="30"/>
  </w:num>
  <w:num w:numId="41">
    <w:abstractNumId w:val="27"/>
  </w:num>
  <w:num w:numId="42">
    <w:abstractNumId w:val="26"/>
  </w:num>
  <w:num w:numId="43">
    <w:abstractNumId w:val="8"/>
  </w:num>
  <w:num w:numId="44">
    <w:abstractNumId w:val="38"/>
  </w:num>
  <w:num w:numId="45">
    <w:abstractNumId w:val="19"/>
  </w:num>
  <w:num w:numId="46">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hideSpellingErrors/>
  <w:hideGrammaticalErrors/>
  <w:proofState w:spelling="clean" w:grammar="clean"/>
  <w:attachedTemplate r:id="rId1"/>
  <w:stylePaneFormatFilter w:val="3C24" w:allStyles="0" w:customStyles="0" w:latentStyles="1" w:stylesInUse="0"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965"/>
    <w:rsid w:val="000011B7"/>
    <w:rsid w:val="000011B9"/>
    <w:rsid w:val="00001BDB"/>
    <w:rsid w:val="000020CD"/>
    <w:rsid w:val="00002415"/>
    <w:rsid w:val="0000297D"/>
    <w:rsid w:val="00002997"/>
    <w:rsid w:val="00002B42"/>
    <w:rsid w:val="00002B7B"/>
    <w:rsid w:val="00003018"/>
    <w:rsid w:val="0000364A"/>
    <w:rsid w:val="00003A02"/>
    <w:rsid w:val="0000434E"/>
    <w:rsid w:val="000049F7"/>
    <w:rsid w:val="00004AEE"/>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F57"/>
    <w:rsid w:val="00017342"/>
    <w:rsid w:val="000175F5"/>
    <w:rsid w:val="00017A34"/>
    <w:rsid w:val="000201DE"/>
    <w:rsid w:val="00020216"/>
    <w:rsid w:val="000207EB"/>
    <w:rsid w:val="00020806"/>
    <w:rsid w:val="00020BC1"/>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43F"/>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0D7"/>
    <w:rsid w:val="00030D2F"/>
    <w:rsid w:val="00030FC1"/>
    <w:rsid w:val="000315B3"/>
    <w:rsid w:val="000316BA"/>
    <w:rsid w:val="00031AD2"/>
    <w:rsid w:val="00031B5F"/>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6ED"/>
    <w:rsid w:val="00046AF3"/>
    <w:rsid w:val="0004760D"/>
    <w:rsid w:val="00047802"/>
    <w:rsid w:val="00047915"/>
    <w:rsid w:val="00047E51"/>
    <w:rsid w:val="00047E68"/>
    <w:rsid w:val="00047F97"/>
    <w:rsid w:val="000507FA"/>
    <w:rsid w:val="000510B4"/>
    <w:rsid w:val="00051134"/>
    <w:rsid w:val="00051BCC"/>
    <w:rsid w:val="00051CEF"/>
    <w:rsid w:val="00051D63"/>
    <w:rsid w:val="00051FBC"/>
    <w:rsid w:val="000522D3"/>
    <w:rsid w:val="00052506"/>
    <w:rsid w:val="00052590"/>
    <w:rsid w:val="0005278F"/>
    <w:rsid w:val="000528CB"/>
    <w:rsid w:val="00052A45"/>
    <w:rsid w:val="00052C3F"/>
    <w:rsid w:val="0005305D"/>
    <w:rsid w:val="0005338D"/>
    <w:rsid w:val="00053479"/>
    <w:rsid w:val="0005393F"/>
    <w:rsid w:val="0005406F"/>
    <w:rsid w:val="000543F0"/>
    <w:rsid w:val="0005449F"/>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535"/>
    <w:rsid w:val="00063620"/>
    <w:rsid w:val="00063941"/>
    <w:rsid w:val="00063CFC"/>
    <w:rsid w:val="00063EF9"/>
    <w:rsid w:val="00064531"/>
    <w:rsid w:val="00064595"/>
    <w:rsid w:val="0006482B"/>
    <w:rsid w:val="00064859"/>
    <w:rsid w:val="000648F7"/>
    <w:rsid w:val="00064F9B"/>
    <w:rsid w:val="000653AC"/>
    <w:rsid w:val="00065569"/>
    <w:rsid w:val="00065EFA"/>
    <w:rsid w:val="00065F52"/>
    <w:rsid w:val="00066187"/>
    <w:rsid w:val="00067240"/>
    <w:rsid w:val="00067396"/>
    <w:rsid w:val="000679D9"/>
    <w:rsid w:val="00070023"/>
    <w:rsid w:val="000703D4"/>
    <w:rsid w:val="000708E6"/>
    <w:rsid w:val="0007091C"/>
    <w:rsid w:val="00071216"/>
    <w:rsid w:val="00071B5C"/>
    <w:rsid w:val="00072243"/>
    <w:rsid w:val="00072822"/>
    <w:rsid w:val="00072D42"/>
    <w:rsid w:val="00073101"/>
    <w:rsid w:val="00073820"/>
    <w:rsid w:val="00073E39"/>
    <w:rsid w:val="0007419F"/>
    <w:rsid w:val="0007440D"/>
    <w:rsid w:val="000746E2"/>
    <w:rsid w:val="00075170"/>
    <w:rsid w:val="00075ABF"/>
    <w:rsid w:val="00076017"/>
    <w:rsid w:val="00076A6B"/>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FA1"/>
    <w:rsid w:val="00087FBA"/>
    <w:rsid w:val="00090398"/>
    <w:rsid w:val="000906DE"/>
    <w:rsid w:val="00090DDD"/>
    <w:rsid w:val="0009155F"/>
    <w:rsid w:val="000917CB"/>
    <w:rsid w:val="000925AE"/>
    <w:rsid w:val="00092DF1"/>
    <w:rsid w:val="00092FDA"/>
    <w:rsid w:val="000937E3"/>
    <w:rsid w:val="00093AE5"/>
    <w:rsid w:val="00093B72"/>
    <w:rsid w:val="00093C98"/>
    <w:rsid w:val="00093F5F"/>
    <w:rsid w:val="000941D0"/>
    <w:rsid w:val="0009486C"/>
    <w:rsid w:val="00094AD5"/>
    <w:rsid w:val="00094E04"/>
    <w:rsid w:val="0009525C"/>
    <w:rsid w:val="000952FF"/>
    <w:rsid w:val="0009604A"/>
    <w:rsid w:val="0009630B"/>
    <w:rsid w:val="00096757"/>
    <w:rsid w:val="0009712C"/>
    <w:rsid w:val="00097261"/>
    <w:rsid w:val="000975D7"/>
    <w:rsid w:val="000A0662"/>
    <w:rsid w:val="000A0A5E"/>
    <w:rsid w:val="000A11E9"/>
    <w:rsid w:val="000A1A96"/>
    <w:rsid w:val="000A2238"/>
    <w:rsid w:val="000A2803"/>
    <w:rsid w:val="000A3668"/>
    <w:rsid w:val="000A3DEB"/>
    <w:rsid w:val="000A4061"/>
    <w:rsid w:val="000A457F"/>
    <w:rsid w:val="000A45B6"/>
    <w:rsid w:val="000A460A"/>
    <w:rsid w:val="000A5081"/>
    <w:rsid w:val="000A6336"/>
    <w:rsid w:val="000A6A63"/>
    <w:rsid w:val="000A6B56"/>
    <w:rsid w:val="000A793C"/>
    <w:rsid w:val="000A7970"/>
    <w:rsid w:val="000A7A51"/>
    <w:rsid w:val="000A7FB7"/>
    <w:rsid w:val="000B0A29"/>
    <w:rsid w:val="000B0CFE"/>
    <w:rsid w:val="000B0D13"/>
    <w:rsid w:val="000B0EFA"/>
    <w:rsid w:val="000B1021"/>
    <w:rsid w:val="000B10F5"/>
    <w:rsid w:val="000B1250"/>
    <w:rsid w:val="000B149B"/>
    <w:rsid w:val="000B1630"/>
    <w:rsid w:val="000B16E0"/>
    <w:rsid w:val="000B1B48"/>
    <w:rsid w:val="000B23DC"/>
    <w:rsid w:val="000B257A"/>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C1"/>
    <w:rsid w:val="000C057C"/>
    <w:rsid w:val="000C05A5"/>
    <w:rsid w:val="000C0632"/>
    <w:rsid w:val="000C065D"/>
    <w:rsid w:val="000C197E"/>
    <w:rsid w:val="000C1D42"/>
    <w:rsid w:val="000C292F"/>
    <w:rsid w:val="000C2EA4"/>
    <w:rsid w:val="000C335D"/>
    <w:rsid w:val="000C4357"/>
    <w:rsid w:val="000C472F"/>
    <w:rsid w:val="000C49F6"/>
    <w:rsid w:val="000C52AB"/>
    <w:rsid w:val="000C52DC"/>
    <w:rsid w:val="000C55CF"/>
    <w:rsid w:val="000C5D0E"/>
    <w:rsid w:val="000C6319"/>
    <w:rsid w:val="000C68C9"/>
    <w:rsid w:val="000C6C0F"/>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C5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1B7"/>
    <w:rsid w:val="000F22DF"/>
    <w:rsid w:val="000F249A"/>
    <w:rsid w:val="000F2A61"/>
    <w:rsid w:val="000F2FDA"/>
    <w:rsid w:val="000F375B"/>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0D6C"/>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2551"/>
    <w:rsid w:val="00112885"/>
    <w:rsid w:val="001129D1"/>
    <w:rsid w:val="00112B8C"/>
    <w:rsid w:val="00112FF7"/>
    <w:rsid w:val="001133BD"/>
    <w:rsid w:val="001135C8"/>
    <w:rsid w:val="00113DAB"/>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769"/>
    <w:rsid w:val="00121B5D"/>
    <w:rsid w:val="00122006"/>
    <w:rsid w:val="001222BA"/>
    <w:rsid w:val="001225B9"/>
    <w:rsid w:val="0012263B"/>
    <w:rsid w:val="00122EDB"/>
    <w:rsid w:val="001240B4"/>
    <w:rsid w:val="001240D0"/>
    <w:rsid w:val="00124492"/>
    <w:rsid w:val="00125161"/>
    <w:rsid w:val="00125337"/>
    <w:rsid w:val="0012557F"/>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101"/>
    <w:rsid w:val="00135195"/>
    <w:rsid w:val="00135284"/>
    <w:rsid w:val="00135668"/>
    <w:rsid w:val="001357F7"/>
    <w:rsid w:val="00135FFB"/>
    <w:rsid w:val="00136226"/>
    <w:rsid w:val="0013684D"/>
    <w:rsid w:val="00136CDD"/>
    <w:rsid w:val="00137702"/>
    <w:rsid w:val="001378FD"/>
    <w:rsid w:val="00137C38"/>
    <w:rsid w:val="001400ED"/>
    <w:rsid w:val="0014093C"/>
    <w:rsid w:val="001409CE"/>
    <w:rsid w:val="00140BD4"/>
    <w:rsid w:val="00140D62"/>
    <w:rsid w:val="00141973"/>
    <w:rsid w:val="00141BBE"/>
    <w:rsid w:val="00141E35"/>
    <w:rsid w:val="001426F8"/>
    <w:rsid w:val="00142AD2"/>
    <w:rsid w:val="00143005"/>
    <w:rsid w:val="00143525"/>
    <w:rsid w:val="001436C2"/>
    <w:rsid w:val="0014445C"/>
    <w:rsid w:val="00144B59"/>
    <w:rsid w:val="00145503"/>
    <w:rsid w:val="0014619E"/>
    <w:rsid w:val="00146C08"/>
    <w:rsid w:val="001471DA"/>
    <w:rsid w:val="0014762F"/>
    <w:rsid w:val="001478A7"/>
    <w:rsid w:val="00147B5F"/>
    <w:rsid w:val="00147E68"/>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2E1A"/>
    <w:rsid w:val="001530F4"/>
    <w:rsid w:val="0015379A"/>
    <w:rsid w:val="0015408C"/>
    <w:rsid w:val="0015438B"/>
    <w:rsid w:val="001544ED"/>
    <w:rsid w:val="00154695"/>
    <w:rsid w:val="001547D6"/>
    <w:rsid w:val="0015493A"/>
    <w:rsid w:val="00154A84"/>
    <w:rsid w:val="00154ED8"/>
    <w:rsid w:val="001554CE"/>
    <w:rsid w:val="0015574F"/>
    <w:rsid w:val="00155B46"/>
    <w:rsid w:val="001572B5"/>
    <w:rsid w:val="001578BE"/>
    <w:rsid w:val="00157D38"/>
    <w:rsid w:val="0016016B"/>
    <w:rsid w:val="00160268"/>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4C39"/>
    <w:rsid w:val="0016582A"/>
    <w:rsid w:val="0016715E"/>
    <w:rsid w:val="00167611"/>
    <w:rsid w:val="0016770D"/>
    <w:rsid w:val="0016777A"/>
    <w:rsid w:val="001678F9"/>
    <w:rsid w:val="00167903"/>
    <w:rsid w:val="00167B97"/>
    <w:rsid w:val="00167FD2"/>
    <w:rsid w:val="001703E2"/>
    <w:rsid w:val="001707FB"/>
    <w:rsid w:val="00170D95"/>
    <w:rsid w:val="00170F74"/>
    <w:rsid w:val="00171469"/>
    <w:rsid w:val="00171CB4"/>
    <w:rsid w:val="00171D42"/>
    <w:rsid w:val="00171DD2"/>
    <w:rsid w:val="001720B3"/>
    <w:rsid w:val="001728F2"/>
    <w:rsid w:val="001729D9"/>
    <w:rsid w:val="00172D2E"/>
    <w:rsid w:val="001732FD"/>
    <w:rsid w:val="0017351E"/>
    <w:rsid w:val="0017354E"/>
    <w:rsid w:val="001739A9"/>
    <w:rsid w:val="00173B6B"/>
    <w:rsid w:val="001742E1"/>
    <w:rsid w:val="001746DB"/>
    <w:rsid w:val="00174987"/>
    <w:rsid w:val="00174DB2"/>
    <w:rsid w:val="00174E0C"/>
    <w:rsid w:val="00174E91"/>
    <w:rsid w:val="00175513"/>
    <w:rsid w:val="001755A3"/>
    <w:rsid w:val="001757DE"/>
    <w:rsid w:val="00175C5E"/>
    <w:rsid w:val="00175D59"/>
    <w:rsid w:val="00175D95"/>
    <w:rsid w:val="00175DB5"/>
    <w:rsid w:val="00176098"/>
    <w:rsid w:val="00176854"/>
    <w:rsid w:val="00176C59"/>
    <w:rsid w:val="00177045"/>
    <w:rsid w:val="00177630"/>
    <w:rsid w:val="0017777E"/>
    <w:rsid w:val="0017777F"/>
    <w:rsid w:val="0017786A"/>
    <w:rsid w:val="00177E88"/>
    <w:rsid w:val="00180246"/>
    <w:rsid w:val="0018068F"/>
    <w:rsid w:val="00180BDB"/>
    <w:rsid w:val="00181040"/>
    <w:rsid w:val="00181369"/>
    <w:rsid w:val="0018137B"/>
    <w:rsid w:val="00181396"/>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87B50"/>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8E"/>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3F51"/>
    <w:rsid w:val="001A5356"/>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EC3"/>
    <w:rsid w:val="001B0F6F"/>
    <w:rsid w:val="001B16C7"/>
    <w:rsid w:val="001B19B6"/>
    <w:rsid w:val="001B1D1B"/>
    <w:rsid w:val="001B2429"/>
    <w:rsid w:val="001B27DB"/>
    <w:rsid w:val="001B2BE8"/>
    <w:rsid w:val="001B31F5"/>
    <w:rsid w:val="001B3484"/>
    <w:rsid w:val="001B459D"/>
    <w:rsid w:val="001B45B4"/>
    <w:rsid w:val="001B4BEF"/>
    <w:rsid w:val="001B4CB9"/>
    <w:rsid w:val="001B5328"/>
    <w:rsid w:val="001B55E1"/>
    <w:rsid w:val="001B5B2D"/>
    <w:rsid w:val="001B5D38"/>
    <w:rsid w:val="001B6679"/>
    <w:rsid w:val="001B6FBD"/>
    <w:rsid w:val="001B7040"/>
    <w:rsid w:val="001B71FF"/>
    <w:rsid w:val="001B7E49"/>
    <w:rsid w:val="001B7E4A"/>
    <w:rsid w:val="001C0D15"/>
    <w:rsid w:val="001C0FBD"/>
    <w:rsid w:val="001C1433"/>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402C"/>
    <w:rsid w:val="001C425F"/>
    <w:rsid w:val="001C4749"/>
    <w:rsid w:val="001C4B8A"/>
    <w:rsid w:val="001C4C34"/>
    <w:rsid w:val="001C5259"/>
    <w:rsid w:val="001C5C3A"/>
    <w:rsid w:val="001C635D"/>
    <w:rsid w:val="001C6F18"/>
    <w:rsid w:val="001C7611"/>
    <w:rsid w:val="001C7AB8"/>
    <w:rsid w:val="001C7D01"/>
    <w:rsid w:val="001D00A4"/>
    <w:rsid w:val="001D0B1F"/>
    <w:rsid w:val="001D206F"/>
    <w:rsid w:val="001D2116"/>
    <w:rsid w:val="001D228E"/>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414"/>
    <w:rsid w:val="001E5AC3"/>
    <w:rsid w:val="001E66B3"/>
    <w:rsid w:val="001E6E52"/>
    <w:rsid w:val="001E7329"/>
    <w:rsid w:val="001E7872"/>
    <w:rsid w:val="001E7ECA"/>
    <w:rsid w:val="001E7EEE"/>
    <w:rsid w:val="001E7F27"/>
    <w:rsid w:val="001F04AC"/>
    <w:rsid w:val="001F11DC"/>
    <w:rsid w:val="001F12CD"/>
    <w:rsid w:val="001F1619"/>
    <w:rsid w:val="001F16E0"/>
    <w:rsid w:val="001F190B"/>
    <w:rsid w:val="001F1F1E"/>
    <w:rsid w:val="001F1FB2"/>
    <w:rsid w:val="001F2867"/>
    <w:rsid w:val="001F2D8B"/>
    <w:rsid w:val="001F37A4"/>
    <w:rsid w:val="001F4413"/>
    <w:rsid w:val="001F4C02"/>
    <w:rsid w:val="001F4D0C"/>
    <w:rsid w:val="001F4F76"/>
    <w:rsid w:val="001F510F"/>
    <w:rsid w:val="001F51C7"/>
    <w:rsid w:val="001F53CA"/>
    <w:rsid w:val="001F5769"/>
    <w:rsid w:val="001F5D72"/>
    <w:rsid w:val="001F5E88"/>
    <w:rsid w:val="001F6100"/>
    <w:rsid w:val="001F613A"/>
    <w:rsid w:val="001F6688"/>
    <w:rsid w:val="001F6AA3"/>
    <w:rsid w:val="001F6F8B"/>
    <w:rsid w:val="001F7C7F"/>
    <w:rsid w:val="001F7D46"/>
    <w:rsid w:val="0020083D"/>
    <w:rsid w:val="0020120B"/>
    <w:rsid w:val="00201254"/>
    <w:rsid w:val="00201905"/>
    <w:rsid w:val="00201C86"/>
    <w:rsid w:val="002020DE"/>
    <w:rsid w:val="00202E7A"/>
    <w:rsid w:val="00202FEC"/>
    <w:rsid w:val="0020307B"/>
    <w:rsid w:val="00203B1A"/>
    <w:rsid w:val="0020426B"/>
    <w:rsid w:val="00204AA2"/>
    <w:rsid w:val="00204B64"/>
    <w:rsid w:val="00204C72"/>
    <w:rsid w:val="00205327"/>
    <w:rsid w:val="00205A2C"/>
    <w:rsid w:val="00205D7E"/>
    <w:rsid w:val="00206181"/>
    <w:rsid w:val="0020653D"/>
    <w:rsid w:val="0020667F"/>
    <w:rsid w:val="00206B6A"/>
    <w:rsid w:val="00206B8C"/>
    <w:rsid w:val="0020734B"/>
    <w:rsid w:val="002073C3"/>
    <w:rsid w:val="0020767F"/>
    <w:rsid w:val="002076D8"/>
    <w:rsid w:val="002079A2"/>
    <w:rsid w:val="00207E79"/>
    <w:rsid w:val="00210018"/>
    <w:rsid w:val="00211247"/>
    <w:rsid w:val="002114F1"/>
    <w:rsid w:val="0021216A"/>
    <w:rsid w:val="002123AE"/>
    <w:rsid w:val="002123ED"/>
    <w:rsid w:val="0021294E"/>
    <w:rsid w:val="00214AD9"/>
    <w:rsid w:val="00215139"/>
    <w:rsid w:val="002163BE"/>
    <w:rsid w:val="00216D17"/>
    <w:rsid w:val="00216E68"/>
    <w:rsid w:val="002170A3"/>
    <w:rsid w:val="00217476"/>
    <w:rsid w:val="0021775B"/>
    <w:rsid w:val="002204B0"/>
    <w:rsid w:val="00220A56"/>
    <w:rsid w:val="00221634"/>
    <w:rsid w:val="00221A0B"/>
    <w:rsid w:val="00221DFF"/>
    <w:rsid w:val="00221E19"/>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E"/>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2D2"/>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A06"/>
    <w:rsid w:val="00241BF9"/>
    <w:rsid w:val="00242072"/>
    <w:rsid w:val="00242178"/>
    <w:rsid w:val="002424FD"/>
    <w:rsid w:val="00242BCD"/>
    <w:rsid w:val="002435E5"/>
    <w:rsid w:val="0024381A"/>
    <w:rsid w:val="00243D37"/>
    <w:rsid w:val="00243F05"/>
    <w:rsid w:val="00243F28"/>
    <w:rsid w:val="00243F97"/>
    <w:rsid w:val="00244152"/>
    <w:rsid w:val="002441D7"/>
    <w:rsid w:val="002443F8"/>
    <w:rsid w:val="0024460F"/>
    <w:rsid w:val="0024499C"/>
    <w:rsid w:val="00244CD8"/>
    <w:rsid w:val="00245117"/>
    <w:rsid w:val="002451C9"/>
    <w:rsid w:val="00245C6B"/>
    <w:rsid w:val="00245CCD"/>
    <w:rsid w:val="0024645F"/>
    <w:rsid w:val="002468F2"/>
    <w:rsid w:val="00246C13"/>
    <w:rsid w:val="00246DAA"/>
    <w:rsid w:val="00246FD9"/>
    <w:rsid w:val="002474E3"/>
    <w:rsid w:val="00247C20"/>
    <w:rsid w:val="00247F7C"/>
    <w:rsid w:val="00251B7C"/>
    <w:rsid w:val="00251E06"/>
    <w:rsid w:val="002523C5"/>
    <w:rsid w:val="00252E0C"/>
    <w:rsid w:val="00252F3A"/>
    <w:rsid w:val="00253359"/>
    <w:rsid w:val="002536AD"/>
    <w:rsid w:val="002537F6"/>
    <w:rsid w:val="00253E76"/>
    <w:rsid w:val="0025481F"/>
    <w:rsid w:val="00254C8C"/>
    <w:rsid w:val="00255034"/>
    <w:rsid w:val="002550CF"/>
    <w:rsid w:val="002551B5"/>
    <w:rsid w:val="0025543D"/>
    <w:rsid w:val="00255780"/>
    <w:rsid w:val="002562C9"/>
    <w:rsid w:val="002567A2"/>
    <w:rsid w:val="00257186"/>
    <w:rsid w:val="00257947"/>
    <w:rsid w:val="0026036F"/>
    <w:rsid w:val="002604CB"/>
    <w:rsid w:val="002612A5"/>
    <w:rsid w:val="002625D4"/>
    <w:rsid w:val="00262779"/>
    <w:rsid w:val="00262BEF"/>
    <w:rsid w:val="00262D56"/>
    <w:rsid w:val="00262DDC"/>
    <w:rsid w:val="00262EF1"/>
    <w:rsid w:val="00262F7B"/>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67E60"/>
    <w:rsid w:val="002701FF"/>
    <w:rsid w:val="0027047C"/>
    <w:rsid w:val="002704BA"/>
    <w:rsid w:val="00270523"/>
    <w:rsid w:val="00270670"/>
    <w:rsid w:val="00270D4D"/>
    <w:rsid w:val="00270EF8"/>
    <w:rsid w:val="0027114B"/>
    <w:rsid w:val="002713C4"/>
    <w:rsid w:val="002718AF"/>
    <w:rsid w:val="00271C63"/>
    <w:rsid w:val="002727DF"/>
    <w:rsid w:val="00272E52"/>
    <w:rsid w:val="00273069"/>
    <w:rsid w:val="00273A18"/>
    <w:rsid w:val="00273FFB"/>
    <w:rsid w:val="00275451"/>
    <w:rsid w:val="00275475"/>
    <w:rsid w:val="002758B5"/>
    <w:rsid w:val="00275BD4"/>
    <w:rsid w:val="00275E35"/>
    <w:rsid w:val="002763C4"/>
    <w:rsid w:val="00276BE9"/>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0A31"/>
    <w:rsid w:val="00291049"/>
    <w:rsid w:val="00291120"/>
    <w:rsid w:val="00291977"/>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4C9"/>
    <w:rsid w:val="002A1D59"/>
    <w:rsid w:val="002A1EAD"/>
    <w:rsid w:val="002A30D1"/>
    <w:rsid w:val="002A32D9"/>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5DBB"/>
    <w:rsid w:val="002C60DB"/>
    <w:rsid w:val="002C6270"/>
    <w:rsid w:val="002C682A"/>
    <w:rsid w:val="002C6B15"/>
    <w:rsid w:val="002D03A7"/>
    <w:rsid w:val="002D05D3"/>
    <w:rsid w:val="002D0866"/>
    <w:rsid w:val="002D1471"/>
    <w:rsid w:val="002D1B60"/>
    <w:rsid w:val="002D1BC5"/>
    <w:rsid w:val="002D206B"/>
    <w:rsid w:val="002D2196"/>
    <w:rsid w:val="002D2893"/>
    <w:rsid w:val="002D2937"/>
    <w:rsid w:val="002D2BC2"/>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CD6"/>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F04DC"/>
    <w:rsid w:val="002F0611"/>
    <w:rsid w:val="002F0655"/>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8BD"/>
    <w:rsid w:val="002F4A2D"/>
    <w:rsid w:val="002F509F"/>
    <w:rsid w:val="002F5111"/>
    <w:rsid w:val="002F525F"/>
    <w:rsid w:val="002F5686"/>
    <w:rsid w:val="002F568B"/>
    <w:rsid w:val="002F5CC3"/>
    <w:rsid w:val="002F5DF5"/>
    <w:rsid w:val="002F6087"/>
    <w:rsid w:val="002F6326"/>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BAC"/>
    <w:rsid w:val="003076DA"/>
    <w:rsid w:val="00307ED4"/>
    <w:rsid w:val="00310E80"/>
    <w:rsid w:val="00310FA5"/>
    <w:rsid w:val="00311331"/>
    <w:rsid w:val="00311BB8"/>
    <w:rsid w:val="003120DD"/>
    <w:rsid w:val="0031211D"/>
    <w:rsid w:val="0031213B"/>
    <w:rsid w:val="003121D7"/>
    <w:rsid w:val="003130E9"/>
    <w:rsid w:val="00313185"/>
    <w:rsid w:val="003131DB"/>
    <w:rsid w:val="003132EC"/>
    <w:rsid w:val="00313B0A"/>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33"/>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98C"/>
    <w:rsid w:val="00337F01"/>
    <w:rsid w:val="003402DE"/>
    <w:rsid w:val="0034065A"/>
    <w:rsid w:val="00340BF8"/>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07F"/>
    <w:rsid w:val="00356B33"/>
    <w:rsid w:val="00356D3F"/>
    <w:rsid w:val="00357138"/>
    <w:rsid w:val="00357BAA"/>
    <w:rsid w:val="00357CF1"/>
    <w:rsid w:val="00357EF0"/>
    <w:rsid w:val="00360373"/>
    <w:rsid w:val="003604BE"/>
    <w:rsid w:val="00360628"/>
    <w:rsid w:val="003607EC"/>
    <w:rsid w:val="00360C33"/>
    <w:rsid w:val="00361683"/>
    <w:rsid w:val="003617CC"/>
    <w:rsid w:val="00362135"/>
    <w:rsid w:val="0036218D"/>
    <w:rsid w:val="003626C6"/>
    <w:rsid w:val="00362EC2"/>
    <w:rsid w:val="00362EDE"/>
    <w:rsid w:val="0036369F"/>
    <w:rsid w:val="00363F91"/>
    <w:rsid w:val="00363FC7"/>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9AA"/>
    <w:rsid w:val="00367B83"/>
    <w:rsid w:val="00367BA6"/>
    <w:rsid w:val="00367F61"/>
    <w:rsid w:val="00367FCC"/>
    <w:rsid w:val="00370B32"/>
    <w:rsid w:val="00370DF5"/>
    <w:rsid w:val="00370E98"/>
    <w:rsid w:val="00371091"/>
    <w:rsid w:val="0037120E"/>
    <w:rsid w:val="003713AA"/>
    <w:rsid w:val="00371A70"/>
    <w:rsid w:val="00372EA3"/>
    <w:rsid w:val="00373504"/>
    <w:rsid w:val="0037354F"/>
    <w:rsid w:val="003735E9"/>
    <w:rsid w:val="00373A38"/>
    <w:rsid w:val="00373A4B"/>
    <w:rsid w:val="00373F7A"/>
    <w:rsid w:val="00374271"/>
    <w:rsid w:val="00374475"/>
    <w:rsid w:val="00375F03"/>
    <w:rsid w:val="00375F3D"/>
    <w:rsid w:val="00375FB9"/>
    <w:rsid w:val="00376037"/>
    <w:rsid w:val="003760F2"/>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1EE7"/>
    <w:rsid w:val="003825F0"/>
    <w:rsid w:val="003826CF"/>
    <w:rsid w:val="00382FDB"/>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F27"/>
    <w:rsid w:val="00390FF2"/>
    <w:rsid w:val="003914F3"/>
    <w:rsid w:val="00391ADF"/>
    <w:rsid w:val="00391F73"/>
    <w:rsid w:val="003927D2"/>
    <w:rsid w:val="00392D11"/>
    <w:rsid w:val="00392E3B"/>
    <w:rsid w:val="00393363"/>
    <w:rsid w:val="003936A2"/>
    <w:rsid w:val="00394867"/>
    <w:rsid w:val="00395010"/>
    <w:rsid w:val="00395083"/>
    <w:rsid w:val="0039591D"/>
    <w:rsid w:val="00395C36"/>
    <w:rsid w:val="00395E6D"/>
    <w:rsid w:val="00395E8E"/>
    <w:rsid w:val="0039668A"/>
    <w:rsid w:val="003971C4"/>
    <w:rsid w:val="00397C3F"/>
    <w:rsid w:val="00397FAF"/>
    <w:rsid w:val="003A0720"/>
    <w:rsid w:val="003A072A"/>
    <w:rsid w:val="003A1053"/>
    <w:rsid w:val="003A1230"/>
    <w:rsid w:val="003A12DA"/>
    <w:rsid w:val="003A1413"/>
    <w:rsid w:val="003A14E7"/>
    <w:rsid w:val="003A21C8"/>
    <w:rsid w:val="003A2750"/>
    <w:rsid w:val="003A3AB5"/>
    <w:rsid w:val="003A3ABC"/>
    <w:rsid w:val="003A4865"/>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4D24"/>
    <w:rsid w:val="003B501A"/>
    <w:rsid w:val="003B5A54"/>
    <w:rsid w:val="003B5A9F"/>
    <w:rsid w:val="003B5E8D"/>
    <w:rsid w:val="003B60C9"/>
    <w:rsid w:val="003B6956"/>
    <w:rsid w:val="003B6A68"/>
    <w:rsid w:val="003B6ACF"/>
    <w:rsid w:val="003B6CB2"/>
    <w:rsid w:val="003B7898"/>
    <w:rsid w:val="003B7AE6"/>
    <w:rsid w:val="003C02A9"/>
    <w:rsid w:val="003C0830"/>
    <w:rsid w:val="003C09E7"/>
    <w:rsid w:val="003C0DA9"/>
    <w:rsid w:val="003C1012"/>
    <w:rsid w:val="003C15C1"/>
    <w:rsid w:val="003C1813"/>
    <w:rsid w:val="003C1891"/>
    <w:rsid w:val="003C1C66"/>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7C0"/>
    <w:rsid w:val="003C58D5"/>
    <w:rsid w:val="003C5908"/>
    <w:rsid w:val="003C5A74"/>
    <w:rsid w:val="003C5E1F"/>
    <w:rsid w:val="003C6C13"/>
    <w:rsid w:val="003C7073"/>
    <w:rsid w:val="003C72F8"/>
    <w:rsid w:val="003C7BC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864"/>
    <w:rsid w:val="003D2D71"/>
    <w:rsid w:val="003D311D"/>
    <w:rsid w:val="003D36DE"/>
    <w:rsid w:val="003D375B"/>
    <w:rsid w:val="003D39AD"/>
    <w:rsid w:val="003D3B65"/>
    <w:rsid w:val="003D3FFC"/>
    <w:rsid w:val="003D4924"/>
    <w:rsid w:val="003D4EC9"/>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0AA"/>
    <w:rsid w:val="003E22C0"/>
    <w:rsid w:val="003E29BE"/>
    <w:rsid w:val="003E2E5C"/>
    <w:rsid w:val="003E322C"/>
    <w:rsid w:val="003E32E4"/>
    <w:rsid w:val="003E39D3"/>
    <w:rsid w:val="003E3BA6"/>
    <w:rsid w:val="003E3CCD"/>
    <w:rsid w:val="003E454A"/>
    <w:rsid w:val="003E479F"/>
    <w:rsid w:val="003E4A98"/>
    <w:rsid w:val="003E4C0C"/>
    <w:rsid w:val="003E4CE8"/>
    <w:rsid w:val="003E53D9"/>
    <w:rsid w:val="003E5437"/>
    <w:rsid w:val="003E5AC3"/>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3F7167"/>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0A"/>
    <w:rsid w:val="00411619"/>
    <w:rsid w:val="004117BE"/>
    <w:rsid w:val="00412253"/>
    <w:rsid w:val="00412C98"/>
    <w:rsid w:val="004130A5"/>
    <w:rsid w:val="00413605"/>
    <w:rsid w:val="004138F0"/>
    <w:rsid w:val="00413A5B"/>
    <w:rsid w:val="00413E34"/>
    <w:rsid w:val="00414450"/>
    <w:rsid w:val="00414C5A"/>
    <w:rsid w:val="00414F31"/>
    <w:rsid w:val="00415393"/>
    <w:rsid w:val="00415A09"/>
    <w:rsid w:val="00416864"/>
    <w:rsid w:val="00416AF4"/>
    <w:rsid w:val="00416DD6"/>
    <w:rsid w:val="00416E64"/>
    <w:rsid w:val="00417003"/>
    <w:rsid w:val="0041718F"/>
    <w:rsid w:val="00417915"/>
    <w:rsid w:val="0041797A"/>
    <w:rsid w:val="00417D4F"/>
    <w:rsid w:val="004210FF"/>
    <w:rsid w:val="00421500"/>
    <w:rsid w:val="0042180F"/>
    <w:rsid w:val="00421934"/>
    <w:rsid w:val="00421FFC"/>
    <w:rsid w:val="004220D6"/>
    <w:rsid w:val="004222D1"/>
    <w:rsid w:val="004226FA"/>
    <w:rsid w:val="0042280F"/>
    <w:rsid w:val="00422D52"/>
    <w:rsid w:val="00424E10"/>
    <w:rsid w:val="004253D0"/>
    <w:rsid w:val="00425E0F"/>
    <w:rsid w:val="00425E49"/>
    <w:rsid w:val="0042650D"/>
    <w:rsid w:val="004268B9"/>
    <w:rsid w:val="004270F2"/>
    <w:rsid w:val="0042726B"/>
    <w:rsid w:val="004278E7"/>
    <w:rsid w:val="00427B1B"/>
    <w:rsid w:val="00430394"/>
    <w:rsid w:val="0043120D"/>
    <w:rsid w:val="0043131D"/>
    <w:rsid w:val="004317CB"/>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167"/>
    <w:rsid w:val="00440E5F"/>
    <w:rsid w:val="00441AB2"/>
    <w:rsid w:val="00442000"/>
    <w:rsid w:val="004421BE"/>
    <w:rsid w:val="004421E0"/>
    <w:rsid w:val="0044226C"/>
    <w:rsid w:val="004423B7"/>
    <w:rsid w:val="004423F7"/>
    <w:rsid w:val="004429FD"/>
    <w:rsid w:val="00443171"/>
    <w:rsid w:val="004435B5"/>
    <w:rsid w:val="00443BF5"/>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501A"/>
    <w:rsid w:val="0045536E"/>
    <w:rsid w:val="0045576D"/>
    <w:rsid w:val="00455ADE"/>
    <w:rsid w:val="004564E4"/>
    <w:rsid w:val="00456B7A"/>
    <w:rsid w:val="00457387"/>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6B2E"/>
    <w:rsid w:val="004672F8"/>
    <w:rsid w:val="00467693"/>
    <w:rsid w:val="004678EA"/>
    <w:rsid w:val="00467990"/>
    <w:rsid w:val="00470064"/>
    <w:rsid w:val="00470266"/>
    <w:rsid w:val="0047068C"/>
    <w:rsid w:val="00470CBA"/>
    <w:rsid w:val="00470ED8"/>
    <w:rsid w:val="0047134D"/>
    <w:rsid w:val="00471C3A"/>
    <w:rsid w:val="00471CE6"/>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2175"/>
    <w:rsid w:val="004822F1"/>
    <w:rsid w:val="004827BC"/>
    <w:rsid w:val="00482B3E"/>
    <w:rsid w:val="00482D0C"/>
    <w:rsid w:val="00482E62"/>
    <w:rsid w:val="0048348E"/>
    <w:rsid w:val="004835AA"/>
    <w:rsid w:val="0048406F"/>
    <w:rsid w:val="0048421F"/>
    <w:rsid w:val="00484407"/>
    <w:rsid w:val="00484A0A"/>
    <w:rsid w:val="004850FE"/>
    <w:rsid w:val="00485213"/>
    <w:rsid w:val="004852F7"/>
    <w:rsid w:val="00485AD7"/>
    <w:rsid w:val="00485BD9"/>
    <w:rsid w:val="00485E54"/>
    <w:rsid w:val="00486145"/>
    <w:rsid w:val="004865F8"/>
    <w:rsid w:val="004867FF"/>
    <w:rsid w:val="00486995"/>
    <w:rsid w:val="00487099"/>
    <w:rsid w:val="004871C9"/>
    <w:rsid w:val="00487309"/>
    <w:rsid w:val="004874FD"/>
    <w:rsid w:val="004875AA"/>
    <w:rsid w:val="004879BA"/>
    <w:rsid w:val="00487E0F"/>
    <w:rsid w:val="00487EBB"/>
    <w:rsid w:val="004901A5"/>
    <w:rsid w:val="00490A4C"/>
    <w:rsid w:val="00490C45"/>
    <w:rsid w:val="00490D0B"/>
    <w:rsid w:val="00490DC9"/>
    <w:rsid w:val="00491811"/>
    <w:rsid w:val="00491C5D"/>
    <w:rsid w:val="004920D7"/>
    <w:rsid w:val="004921B1"/>
    <w:rsid w:val="004925CA"/>
    <w:rsid w:val="0049312C"/>
    <w:rsid w:val="00493A88"/>
    <w:rsid w:val="00493E2F"/>
    <w:rsid w:val="00493F23"/>
    <w:rsid w:val="004940C4"/>
    <w:rsid w:val="0049417F"/>
    <w:rsid w:val="0049431B"/>
    <w:rsid w:val="00494867"/>
    <w:rsid w:val="00494954"/>
    <w:rsid w:val="00494C69"/>
    <w:rsid w:val="00494F3F"/>
    <w:rsid w:val="00495930"/>
    <w:rsid w:val="00495E32"/>
    <w:rsid w:val="00496047"/>
    <w:rsid w:val="00496D5B"/>
    <w:rsid w:val="00497045"/>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41A"/>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7A5"/>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2FB4"/>
    <w:rsid w:val="004C3EB4"/>
    <w:rsid w:val="004C436A"/>
    <w:rsid w:val="004C4B7D"/>
    <w:rsid w:val="004C4DAF"/>
    <w:rsid w:val="004C4EC7"/>
    <w:rsid w:val="004C50A3"/>
    <w:rsid w:val="004C53E5"/>
    <w:rsid w:val="004C5C1D"/>
    <w:rsid w:val="004C6F47"/>
    <w:rsid w:val="004C736B"/>
    <w:rsid w:val="004C7413"/>
    <w:rsid w:val="004C74E8"/>
    <w:rsid w:val="004C7E4C"/>
    <w:rsid w:val="004D00D0"/>
    <w:rsid w:val="004D025C"/>
    <w:rsid w:val="004D02E7"/>
    <w:rsid w:val="004D09D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11A"/>
    <w:rsid w:val="004D74E4"/>
    <w:rsid w:val="004D74E5"/>
    <w:rsid w:val="004D7506"/>
    <w:rsid w:val="004D7E6F"/>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5326"/>
    <w:rsid w:val="004E6059"/>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8BB"/>
    <w:rsid w:val="004F5A4C"/>
    <w:rsid w:val="004F5AB5"/>
    <w:rsid w:val="004F5F7E"/>
    <w:rsid w:val="004F6EE6"/>
    <w:rsid w:val="004F724B"/>
    <w:rsid w:val="004F73DD"/>
    <w:rsid w:val="004F7EE8"/>
    <w:rsid w:val="004F7FCC"/>
    <w:rsid w:val="005004FF"/>
    <w:rsid w:val="0050052F"/>
    <w:rsid w:val="0050081D"/>
    <w:rsid w:val="00502B99"/>
    <w:rsid w:val="00502CBF"/>
    <w:rsid w:val="00503893"/>
    <w:rsid w:val="00503BAB"/>
    <w:rsid w:val="005042FF"/>
    <w:rsid w:val="00504634"/>
    <w:rsid w:val="00504876"/>
    <w:rsid w:val="0050494F"/>
    <w:rsid w:val="0050521A"/>
    <w:rsid w:val="005053DD"/>
    <w:rsid w:val="005054B7"/>
    <w:rsid w:val="00505801"/>
    <w:rsid w:val="00505875"/>
    <w:rsid w:val="005058E4"/>
    <w:rsid w:val="00505B11"/>
    <w:rsid w:val="0050653D"/>
    <w:rsid w:val="00506F1E"/>
    <w:rsid w:val="00507043"/>
    <w:rsid w:val="005070C4"/>
    <w:rsid w:val="005103CA"/>
    <w:rsid w:val="00510786"/>
    <w:rsid w:val="0051097B"/>
    <w:rsid w:val="0051129D"/>
    <w:rsid w:val="005119D8"/>
    <w:rsid w:val="00511B2F"/>
    <w:rsid w:val="00511B66"/>
    <w:rsid w:val="00512801"/>
    <w:rsid w:val="00512EBB"/>
    <w:rsid w:val="0051358B"/>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273F"/>
    <w:rsid w:val="0053377A"/>
    <w:rsid w:val="0053387C"/>
    <w:rsid w:val="00533A11"/>
    <w:rsid w:val="00533A9D"/>
    <w:rsid w:val="00533ADF"/>
    <w:rsid w:val="00533CF4"/>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7BA"/>
    <w:rsid w:val="00540911"/>
    <w:rsid w:val="00540BF7"/>
    <w:rsid w:val="00540E59"/>
    <w:rsid w:val="00540F28"/>
    <w:rsid w:val="00541312"/>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47F68"/>
    <w:rsid w:val="0055162B"/>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1ECF"/>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67E0F"/>
    <w:rsid w:val="005700A5"/>
    <w:rsid w:val="00570D04"/>
    <w:rsid w:val="0057211C"/>
    <w:rsid w:val="005725DD"/>
    <w:rsid w:val="005728DB"/>
    <w:rsid w:val="00572DB6"/>
    <w:rsid w:val="00572F99"/>
    <w:rsid w:val="00573301"/>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4CD3"/>
    <w:rsid w:val="0058511F"/>
    <w:rsid w:val="005852B3"/>
    <w:rsid w:val="00585C43"/>
    <w:rsid w:val="00585D99"/>
    <w:rsid w:val="005860EA"/>
    <w:rsid w:val="00586626"/>
    <w:rsid w:val="00586669"/>
    <w:rsid w:val="005871A6"/>
    <w:rsid w:val="00587DBD"/>
    <w:rsid w:val="00587E87"/>
    <w:rsid w:val="0059073F"/>
    <w:rsid w:val="005907E1"/>
    <w:rsid w:val="0059080D"/>
    <w:rsid w:val="00590B7B"/>
    <w:rsid w:val="00590F19"/>
    <w:rsid w:val="00591281"/>
    <w:rsid w:val="005916A0"/>
    <w:rsid w:val="005916BC"/>
    <w:rsid w:val="00591A58"/>
    <w:rsid w:val="00591DED"/>
    <w:rsid w:val="005921FA"/>
    <w:rsid w:val="00592BD5"/>
    <w:rsid w:val="00593143"/>
    <w:rsid w:val="00593C41"/>
    <w:rsid w:val="00593E6E"/>
    <w:rsid w:val="00593EF2"/>
    <w:rsid w:val="00594030"/>
    <w:rsid w:val="005943A7"/>
    <w:rsid w:val="005944F6"/>
    <w:rsid w:val="00594507"/>
    <w:rsid w:val="00595B94"/>
    <w:rsid w:val="00595F70"/>
    <w:rsid w:val="0059659F"/>
    <w:rsid w:val="005975C3"/>
    <w:rsid w:val="00597B56"/>
    <w:rsid w:val="00597BD2"/>
    <w:rsid w:val="00597E75"/>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8E0"/>
    <w:rsid w:val="005A492A"/>
    <w:rsid w:val="005A5186"/>
    <w:rsid w:val="005A5292"/>
    <w:rsid w:val="005A5429"/>
    <w:rsid w:val="005A5614"/>
    <w:rsid w:val="005A5691"/>
    <w:rsid w:val="005A5EED"/>
    <w:rsid w:val="005A5F6C"/>
    <w:rsid w:val="005A634C"/>
    <w:rsid w:val="005A64A3"/>
    <w:rsid w:val="005A6693"/>
    <w:rsid w:val="005A679B"/>
    <w:rsid w:val="005A74B1"/>
    <w:rsid w:val="005A7842"/>
    <w:rsid w:val="005A7909"/>
    <w:rsid w:val="005B0694"/>
    <w:rsid w:val="005B08EE"/>
    <w:rsid w:val="005B0B42"/>
    <w:rsid w:val="005B0DD6"/>
    <w:rsid w:val="005B10F0"/>
    <w:rsid w:val="005B1203"/>
    <w:rsid w:val="005B1AA7"/>
    <w:rsid w:val="005B2941"/>
    <w:rsid w:val="005B2B32"/>
    <w:rsid w:val="005B38FC"/>
    <w:rsid w:val="005B3BFA"/>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B99"/>
    <w:rsid w:val="005D1E26"/>
    <w:rsid w:val="005D1F5D"/>
    <w:rsid w:val="005D2382"/>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474"/>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3AD0"/>
    <w:rsid w:val="005F4102"/>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1FD"/>
    <w:rsid w:val="006007AC"/>
    <w:rsid w:val="00600BCA"/>
    <w:rsid w:val="00600E85"/>
    <w:rsid w:val="00601A76"/>
    <w:rsid w:val="00601C48"/>
    <w:rsid w:val="00601F50"/>
    <w:rsid w:val="006020B6"/>
    <w:rsid w:val="00602246"/>
    <w:rsid w:val="00602BA2"/>
    <w:rsid w:val="00602C21"/>
    <w:rsid w:val="006032D3"/>
    <w:rsid w:val="00603505"/>
    <w:rsid w:val="00603859"/>
    <w:rsid w:val="00603860"/>
    <w:rsid w:val="00604115"/>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62D"/>
    <w:rsid w:val="00610A8B"/>
    <w:rsid w:val="00610D35"/>
    <w:rsid w:val="00611A9D"/>
    <w:rsid w:val="00612AB8"/>
    <w:rsid w:val="00612F03"/>
    <w:rsid w:val="0061369C"/>
    <w:rsid w:val="00613985"/>
    <w:rsid w:val="00613BD5"/>
    <w:rsid w:val="00613DC9"/>
    <w:rsid w:val="006141C7"/>
    <w:rsid w:val="0061489C"/>
    <w:rsid w:val="006161F6"/>
    <w:rsid w:val="006161FF"/>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D5A"/>
    <w:rsid w:val="00625EB0"/>
    <w:rsid w:val="006264C2"/>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39AA"/>
    <w:rsid w:val="00634A7C"/>
    <w:rsid w:val="00634C51"/>
    <w:rsid w:val="00634DBE"/>
    <w:rsid w:val="00634EA0"/>
    <w:rsid w:val="00635057"/>
    <w:rsid w:val="006352B7"/>
    <w:rsid w:val="006356CD"/>
    <w:rsid w:val="006357B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9EF"/>
    <w:rsid w:val="00642AF5"/>
    <w:rsid w:val="00643636"/>
    <w:rsid w:val="0064443C"/>
    <w:rsid w:val="00644AD8"/>
    <w:rsid w:val="00644EC3"/>
    <w:rsid w:val="00645813"/>
    <w:rsid w:val="0064586D"/>
    <w:rsid w:val="0064593E"/>
    <w:rsid w:val="006471F5"/>
    <w:rsid w:val="006472A0"/>
    <w:rsid w:val="006473A6"/>
    <w:rsid w:val="00650032"/>
    <w:rsid w:val="0065010C"/>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6875"/>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2EB9"/>
    <w:rsid w:val="0066324D"/>
    <w:rsid w:val="00663364"/>
    <w:rsid w:val="00664823"/>
    <w:rsid w:val="00664CEA"/>
    <w:rsid w:val="00665206"/>
    <w:rsid w:val="006654AB"/>
    <w:rsid w:val="006658B2"/>
    <w:rsid w:val="00665C31"/>
    <w:rsid w:val="006662A9"/>
    <w:rsid w:val="00666BC9"/>
    <w:rsid w:val="00667668"/>
    <w:rsid w:val="00667ABC"/>
    <w:rsid w:val="00667ADD"/>
    <w:rsid w:val="00670012"/>
    <w:rsid w:val="00670220"/>
    <w:rsid w:val="00670809"/>
    <w:rsid w:val="00670ABA"/>
    <w:rsid w:val="006711CC"/>
    <w:rsid w:val="00671512"/>
    <w:rsid w:val="006718BC"/>
    <w:rsid w:val="00671DBD"/>
    <w:rsid w:val="00671ED7"/>
    <w:rsid w:val="00672425"/>
    <w:rsid w:val="00672511"/>
    <w:rsid w:val="006727F0"/>
    <w:rsid w:val="00672906"/>
    <w:rsid w:val="00672AD0"/>
    <w:rsid w:val="00672DA0"/>
    <w:rsid w:val="00672E86"/>
    <w:rsid w:val="0067356B"/>
    <w:rsid w:val="00673922"/>
    <w:rsid w:val="0067398B"/>
    <w:rsid w:val="00674418"/>
    <w:rsid w:val="0067495D"/>
    <w:rsid w:val="00674D2F"/>
    <w:rsid w:val="00674F6F"/>
    <w:rsid w:val="00675512"/>
    <w:rsid w:val="00675738"/>
    <w:rsid w:val="00675876"/>
    <w:rsid w:val="006759D5"/>
    <w:rsid w:val="0067603D"/>
    <w:rsid w:val="00676258"/>
    <w:rsid w:val="0067630E"/>
    <w:rsid w:val="006765E2"/>
    <w:rsid w:val="00676877"/>
    <w:rsid w:val="006774A9"/>
    <w:rsid w:val="00680D6D"/>
    <w:rsid w:val="00680EEA"/>
    <w:rsid w:val="006815E9"/>
    <w:rsid w:val="0068192B"/>
    <w:rsid w:val="00681BB7"/>
    <w:rsid w:val="00681FF0"/>
    <w:rsid w:val="00682C9D"/>
    <w:rsid w:val="00682D5E"/>
    <w:rsid w:val="00683578"/>
    <w:rsid w:val="00683C1E"/>
    <w:rsid w:val="00683D1B"/>
    <w:rsid w:val="0068478F"/>
    <w:rsid w:val="0068546C"/>
    <w:rsid w:val="00685831"/>
    <w:rsid w:val="00685C62"/>
    <w:rsid w:val="00685E00"/>
    <w:rsid w:val="00686352"/>
    <w:rsid w:val="006865EA"/>
    <w:rsid w:val="00686BA5"/>
    <w:rsid w:val="006873A0"/>
    <w:rsid w:val="00687555"/>
    <w:rsid w:val="00687991"/>
    <w:rsid w:val="00687B79"/>
    <w:rsid w:val="00687BC0"/>
    <w:rsid w:val="00690177"/>
    <w:rsid w:val="00690226"/>
    <w:rsid w:val="006904E0"/>
    <w:rsid w:val="006905E8"/>
    <w:rsid w:val="00690B61"/>
    <w:rsid w:val="00690F48"/>
    <w:rsid w:val="00691F04"/>
    <w:rsid w:val="00692406"/>
    <w:rsid w:val="006929F8"/>
    <w:rsid w:val="00692A78"/>
    <w:rsid w:val="00693554"/>
    <w:rsid w:val="0069395B"/>
    <w:rsid w:val="00693CA4"/>
    <w:rsid w:val="00694136"/>
    <w:rsid w:val="00694634"/>
    <w:rsid w:val="0069469D"/>
    <w:rsid w:val="00694CC8"/>
    <w:rsid w:val="00694D7E"/>
    <w:rsid w:val="006955DD"/>
    <w:rsid w:val="00695E15"/>
    <w:rsid w:val="00695FD6"/>
    <w:rsid w:val="006968B6"/>
    <w:rsid w:val="00696A12"/>
    <w:rsid w:val="00696B18"/>
    <w:rsid w:val="00696ED7"/>
    <w:rsid w:val="0069788B"/>
    <w:rsid w:val="00697B50"/>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1AE"/>
    <w:rsid w:val="006A52CC"/>
    <w:rsid w:val="006A52E2"/>
    <w:rsid w:val="006A562B"/>
    <w:rsid w:val="006A5856"/>
    <w:rsid w:val="006A5945"/>
    <w:rsid w:val="006A610B"/>
    <w:rsid w:val="006A6132"/>
    <w:rsid w:val="006A65A0"/>
    <w:rsid w:val="006A722F"/>
    <w:rsid w:val="006A7361"/>
    <w:rsid w:val="006A7BB6"/>
    <w:rsid w:val="006B0082"/>
    <w:rsid w:val="006B082C"/>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6AC"/>
    <w:rsid w:val="006B57D6"/>
    <w:rsid w:val="006B6223"/>
    <w:rsid w:val="006B698C"/>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3B06"/>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8F"/>
    <w:rsid w:val="006D2DD6"/>
    <w:rsid w:val="006D2E68"/>
    <w:rsid w:val="006D33BD"/>
    <w:rsid w:val="006D3670"/>
    <w:rsid w:val="006D3C06"/>
    <w:rsid w:val="006D3CE9"/>
    <w:rsid w:val="006D3DDA"/>
    <w:rsid w:val="006D4220"/>
    <w:rsid w:val="006D479C"/>
    <w:rsid w:val="006D483B"/>
    <w:rsid w:val="006D5212"/>
    <w:rsid w:val="006D54A3"/>
    <w:rsid w:val="006D5730"/>
    <w:rsid w:val="006D5DD9"/>
    <w:rsid w:val="006D65E2"/>
    <w:rsid w:val="006D681B"/>
    <w:rsid w:val="006D717D"/>
    <w:rsid w:val="006D7761"/>
    <w:rsid w:val="006D7EED"/>
    <w:rsid w:val="006D7FCF"/>
    <w:rsid w:val="006E0189"/>
    <w:rsid w:val="006E0BB0"/>
    <w:rsid w:val="006E0E6F"/>
    <w:rsid w:val="006E1052"/>
    <w:rsid w:val="006E1056"/>
    <w:rsid w:val="006E1E60"/>
    <w:rsid w:val="006E227F"/>
    <w:rsid w:val="006E26CB"/>
    <w:rsid w:val="006E26EE"/>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7D5"/>
    <w:rsid w:val="006E6B04"/>
    <w:rsid w:val="006E73D7"/>
    <w:rsid w:val="006E791D"/>
    <w:rsid w:val="006E7B07"/>
    <w:rsid w:val="006E7F49"/>
    <w:rsid w:val="006F00B6"/>
    <w:rsid w:val="006F06E9"/>
    <w:rsid w:val="006F0863"/>
    <w:rsid w:val="006F0EB2"/>
    <w:rsid w:val="006F1190"/>
    <w:rsid w:val="006F12ED"/>
    <w:rsid w:val="006F1425"/>
    <w:rsid w:val="006F1CE8"/>
    <w:rsid w:val="006F1E32"/>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284"/>
    <w:rsid w:val="00700514"/>
    <w:rsid w:val="00700CAB"/>
    <w:rsid w:val="00700F8E"/>
    <w:rsid w:val="00701454"/>
    <w:rsid w:val="0070160F"/>
    <w:rsid w:val="007017D7"/>
    <w:rsid w:val="00701911"/>
    <w:rsid w:val="00701CAA"/>
    <w:rsid w:val="00701FD1"/>
    <w:rsid w:val="007029AB"/>
    <w:rsid w:val="0070350F"/>
    <w:rsid w:val="00703D33"/>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A67"/>
    <w:rsid w:val="00713DE9"/>
    <w:rsid w:val="0071424D"/>
    <w:rsid w:val="007142F5"/>
    <w:rsid w:val="00714431"/>
    <w:rsid w:val="00715CE2"/>
    <w:rsid w:val="00715D1C"/>
    <w:rsid w:val="007161C8"/>
    <w:rsid w:val="00716355"/>
    <w:rsid w:val="00716402"/>
    <w:rsid w:val="0071658A"/>
    <w:rsid w:val="007171F7"/>
    <w:rsid w:val="00717569"/>
    <w:rsid w:val="007179E0"/>
    <w:rsid w:val="00717E77"/>
    <w:rsid w:val="00720A6E"/>
    <w:rsid w:val="007211C8"/>
    <w:rsid w:val="00722562"/>
    <w:rsid w:val="00722BFA"/>
    <w:rsid w:val="00723CB0"/>
    <w:rsid w:val="00723FCB"/>
    <w:rsid w:val="0072429C"/>
    <w:rsid w:val="00725248"/>
    <w:rsid w:val="007257A8"/>
    <w:rsid w:val="00725866"/>
    <w:rsid w:val="00725AB3"/>
    <w:rsid w:val="00725B26"/>
    <w:rsid w:val="00725B3E"/>
    <w:rsid w:val="007269C9"/>
    <w:rsid w:val="0072774A"/>
    <w:rsid w:val="00727888"/>
    <w:rsid w:val="00727D1E"/>
    <w:rsid w:val="00730176"/>
    <w:rsid w:val="007307D1"/>
    <w:rsid w:val="007313A9"/>
    <w:rsid w:val="007314E7"/>
    <w:rsid w:val="0073151E"/>
    <w:rsid w:val="00731AEC"/>
    <w:rsid w:val="00731D73"/>
    <w:rsid w:val="00732424"/>
    <w:rsid w:val="00732917"/>
    <w:rsid w:val="007329C0"/>
    <w:rsid w:val="00732A3A"/>
    <w:rsid w:val="00732CAB"/>
    <w:rsid w:val="00732F38"/>
    <w:rsid w:val="007331F2"/>
    <w:rsid w:val="0073377E"/>
    <w:rsid w:val="00733BF3"/>
    <w:rsid w:val="00733D54"/>
    <w:rsid w:val="00734872"/>
    <w:rsid w:val="00735275"/>
    <w:rsid w:val="00735468"/>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8FC"/>
    <w:rsid w:val="00740C2D"/>
    <w:rsid w:val="00740D04"/>
    <w:rsid w:val="007417C4"/>
    <w:rsid w:val="00741881"/>
    <w:rsid w:val="00742336"/>
    <w:rsid w:val="007427F5"/>
    <w:rsid w:val="007434BC"/>
    <w:rsid w:val="007434E9"/>
    <w:rsid w:val="007435DA"/>
    <w:rsid w:val="00743991"/>
    <w:rsid w:val="00743A16"/>
    <w:rsid w:val="007443D6"/>
    <w:rsid w:val="007448A0"/>
    <w:rsid w:val="00744A38"/>
    <w:rsid w:val="007450D7"/>
    <w:rsid w:val="00745610"/>
    <w:rsid w:val="00745672"/>
    <w:rsid w:val="00745AB8"/>
    <w:rsid w:val="00745AF6"/>
    <w:rsid w:val="00745E51"/>
    <w:rsid w:val="007463FA"/>
    <w:rsid w:val="00747E93"/>
    <w:rsid w:val="00750668"/>
    <w:rsid w:val="00750B64"/>
    <w:rsid w:val="00750E71"/>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96B"/>
    <w:rsid w:val="00754C63"/>
    <w:rsid w:val="00754D82"/>
    <w:rsid w:val="007555ED"/>
    <w:rsid w:val="00755C3E"/>
    <w:rsid w:val="00755CBA"/>
    <w:rsid w:val="00755E47"/>
    <w:rsid w:val="0075606D"/>
    <w:rsid w:val="0075618E"/>
    <w:rsid w:val="007567B4"/>
    <w:rsid w:val="007568D3"/>
    <w:rsid w:val="00756E33"/>
    <w:rsid w:val="007570D7"/>
    <w:rsid w:val="007578CD"/>
    <w:rsid w:val="00757AA2"/>
    <w:rsid w:val="00760A53"/>
    <w:rsid w:val="00760EAA"/>
    <w:rsid w:val="0076112F"/>
    <w:rsid w:val="0076115A"/>
    <w:rsid w:val="007626A9"/>
    <w:rsid w:val="00762892"/>
    <w:rsid w:val="007628E0"/>
    <w:rsid w:val="007629A4"/>
    <w:rsid w:val="00762A53"/>
    <w:rsid w:val="00763930"/>
    <w:rsid w:val="00764082"/>
    <w:rsid w:val="007642DD"/>
    <w:rsid w:val="00764583"/>
    <w:rsid w:val="0076494C"/>
    <w:rsid w:val="00764969"/>
    <w:rsid w:val="00764C38"/>
    <w:rsid w:val="007655F2"/>
    <w:rsid w:val="00765E9A"/>
    <w:rsid w:val="00766302"/>
    <w:rsid w:val="00766551"/>
    <w:rsid w:val="0076671C"/>
    <w:rsid w:val="007667D9"/>
    <w:rsid w:val="00767901"/>
    <w:rsid w:val="00767C32"/>
    <w:rsid w:val="00767C3B"/>
    <w:rsid w:val="007700D8"/>
    <w:rsid w:val="007705BF"/>
    <w:rsid w:val="007707A0"/>
    <w:rsid w:val="00770DD9"/>
    <w:rsid w:val="0077191B"/>
    <w:rsid w:val="00771B57"/>
    <w:rsid w:val="00772FBA"/>
    <w:rsid w:val="00773360"/>
    <w:rsid w:val="007739BF"/>
    <w:rsid w:val="00773F7A"/>
    <w:rsid w:val="00774C49"/>
    <w:rsid w:val="00775142"/>
    <w:rsid w:val="007753D9"/>
    <w:rsid w:val="00775EF2"/>
    <w:rsid w:val="0077615B"/>
    <w:rsid w:val="00776354"/>
    <w:rsid w:val="0077673D"/>
    <w:rsid w:val="0077689B"/>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5909"/>
    <w:rsid w:val="00786069"/>
    <w:rsid w:val="007862CC"/>
    <w:rsid w:val="00786AA8"/>
    <w:rsid w:val="00786E05"/>
    <w:rsid w:val="00786E0E"/>
    <w:rsid w:val="007870C6"/>
    <w:rsid w:val="007877B6"/>
    <w:rsid w:val="0078795D"/>
    <w:rsid w:val="00787C71"/>
    <w:rsid w:val="00790081"/>
    <w:rsid w:val="0079023D"/>
    <w:rsid w:val="007912A7"/>
    <w:rsid w:val="007912F6"/>
    <w:rsid w:val="0079170B"/>
    <w:rsid w:val="0079176F"/>
    <w:rsid w:val="00792209"/>
    <w:rsid w:val="00792957"/>
    <w:rsid w:val="00792DAE"/>
    <w:rsid w:val="00792FFC"/>
    <w:rsid w:val="007932C4"/>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ABA"/>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44A"/>
    <w:rsid w:val="007A6C4F"/>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631C"/>
    <w:rsid w:val="007B6F5D"/>
    <w:rsid w:val="007B7534"/>
    <w:rsid w:val="007B75C7"/>
    <w:rsid w:val="007B7986"/>
    <w:rsid w:val="007B7BE1"/>
    <w:rsid w:val="007C07F9"/>
    <w:rsid w:val="007C08EC"/>
    <w:rsid w:val="007C0CB1"/>
    <w:rsid w:val="007C0E52"/>
    <w:rsid w:val="007C10EC"/>
    <w:rsid w:val="007C127C"/>
    <w:rsid w:val="007C1453"/>
    <w:rsid w:val="007C1769"/>
    <w:rsid w:val="007C1A9E"/>
    <w:rsid w:val="007C1EAA"/>
    <w:rsid w:val="007C1FC8"/>
    <w:rsid w:val="007C24EF"/>
    <w:rsid w:val="007C26E0"/>
    <w:rsid w:val="007C28F9"/>
    <w:rsid w:val="007C2B9A"/>
    <w:rsid w:val="007C36EC"/>
    <w:rsid w:val="007C3AF5"/>
    <w:rsid w:val="007C4CB2"/>
    <w:rsid w:val="007C4ECE"/>
    <w:rsid w:val="007C4FFD"/>
    <w:rsid w:val="007C515E"/>
    <w:rsid w:val="007C53D6"/>
    <w:rsid w:val="007C58EA"/>
    <w:rsid w:val="007C5A63"/>
    <w:rsid w:val="007C5C18"/>
    <w:rsid w:val="007C5C58"/>
    <w:rsid w:val="007C5E05"/>
    <w:rsid w:val="007C6494"/>
    <w:rsid w:val="007C7AA7"/>
    <w:rsid w:val="007C7B6B"/>
    <w:rsid w:val="007D09CC"/>
    <w:rsid w:val="007D0F02"/>
    <w:rsid w:val="007D0FA8"/>
    <w:rsid w:val="007D19B8"/>
    <w:rsid w:val="007D2012"/>
    <w:rsid w:val="007D22A0"/>
    <w:rsid w:val="007D26FB"/>
    <w:rsid w:val="007D5530"/>
    <w:rsid w:val="007D59C0"/>
    <w:rsid w:val="007D5B69"/>
    <w:rsid w:val="007D5C99"/>
    <w:rsid w:val="007D6308"/>
    <w:rsid w:val="007D67D5"/>
    <w:rsid w:val="007D69CA"/>
    <w:rsid w:val="007D760D"/>
    <w:rsid w:val="007D76E6"/>
    <w:rsid w:val="007E005A"/>
    <w:rsid w:val="007E0111"/>
    <w:rsid w:val="007E0842"/>
    <w:rsid w:val="007E1665"/>
    <w:rsid w:val="007E19AA"/>
    <w:rsid w:val="007E2E1B"/>
    <w:rsid w:val="007E2F25"/>
    <w:rsid w:val="007E3009"/>
    <w:rsid w:val="007E34AF"/>
    <w:rsid w:val="007E3B87"/>
    <w:rsid w:val="007E3DE4"/>
    <w:rsid w:val="007E3F1D"/>
    <w:rsid w:val="007E46C6"/>
    <w:rsid w:val="007E49AD"/>
    <w:rsid w:val="007E49F4"/>
    <w:rsid w:val="007E4A91"/>
    <w:rsid w:val="007E4CBB"/>
    <w:rsid w:val="007E4FA7"/>
    <w:rsid w:val="007E51C4"/>
    <w:rsid w:val="007E5804"/>
    <w:rsid w:val="007E699B"/>
    <w:rsid w:val="007E6A1C"/>
    <w:rsid w:val="007E6D7D"/>
    <w:rsid w:val="007E7099"/>
    <w:rsid w:val="007E7BE9"/>
    <w:rsid w:val="007E7ED6"/>
    <w:rsid w:val="007F04F9"/>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06"/>
    <w:rsid w:val="007F6FC5"/>
    <w:rsid w:val="007F7002"/>
    <w:rsid w:val="007F7598"/>
    <w:rsid w:val="008000F5"/>
    <w:rsid w:val="0080034C"/>
    <w:rsid w:val="00800802"/>
    <w:rsid w:val="00800F4C"/>
    <w:rsid w:val="00801104"/>
    <w:rsid w:val="0080127A"/>
    <w:rsid w:val="0080138F"/>
    <w:rsid w:val="00801648"/>
    <w:rsid w:val="00801665"/>
    <w:rsid w:val="00801994"/>
    <w:rsid w:val="00801ED1"/>
    <w:rsid w:val="00801F0A"/>
    <w:rsid w:val="00802044"/>
    <w:rsid w:val="008031C5"/>
    <w:rsid w:val="00803A43"/>
    <w:rsid w:val="00803D0B"/>
    <w:rsid w:val="00804C06"/>
    <w:rsid w:val="0080544D"/>
    <w:rsid w:val="00805C1C"/>
    <w:rsid w:val="00806082"/>
    <w:rsid w:val="0080619D"/>
    <w:rsid w:val="00806320"/>
    <w:rsid w:val="00806563"/>
    <w:rsid w:val="00806D76"/>
    <w:rsid w:val="00806FD0"/>
    <w:rsid w:val="008070AA"/>
    <w:rsid w:val="00807104"/>
    <w:rsid w:val="008075F2"/>
    <w:rsid w:val="008075F5"/>
    <w:rsid w:val="008078C9"/>
    <w:rsid w:val="00807C56"/>
    <w:rsid w:val="00807DDA"/>
    <w:rsid w:val="00807DDE"/>
    <w:rsid w:val="008112E8"/>
    <w:rsid w:val="008115A0"/>
    <w:rsid w:val="008116CC"/>
    <w:rsid w:val="008117A9"/>
    <w:rsid w:val="00811BA5"/>
    <w:rsid w:val="00811BBD"/>
    <w:rsid w:val="00811C2B"/>
    <w:rsid w:val="008122C3"/>
    <w:rsid w:val="00812621"/>
    <w:rsid w:val="00812889"/>
    <w:rsid w:val="00812B6A"/>
    <w:rsid w:val="00812FAD"/>
    <w:rsid w:val="00813A64"/>
    <w:rsid w:val="008140AE"/>
    <w:rsid w:val="008145D9"/>
    <w:rsid w:val="00814B3B"/>
    <w:rsid w:val="00815287"/>
    <w:rsid w:val="008154AE"/>
    <w:rsid w:val="00815563"/>
    <w:rsid w:val="0081569E"/>
    <w:rsid w:val="0081696A"/>
    <w:rsid w:val="0081751E"/>
    <w:rsid w:val="00817F15"/>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BEC"/>
    <w:rsid w:val="00832D4D"/>
    <w:rsid w:val="00832F1B"/>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2EBB"/>
    <w:rsid w:val="00842FDA"/>
    <w:rsid w:val="00843075"/>
    <w:rsid w:val="008438D2"/>
    <w:rsid w:val="00843981"/>
    <w:rsid w:val="0084399C"/>
    <w:rsid w:val="008439E6"/>
    <w:rsid w:val="00843B13"/>
    <w:rsid w:val="0084455C"/>
    <w:rsid w:val="00844D1F"/>
    <w:rsid w:val="008452AB"/>
    <w:rsid w:val="008453FE"/>
    <w:rsid w:val="008454C5"/>
    <w:rsid w:val="0084570D"/>
    <w:rsid w:val="00845A0D"/>
    <w:rsid w:val="00845C63"/>
    <w:rsid w:val="00845E63"/>
    <w:rsid w:val="00845FB6"/>
    <w:rsid w:val="00847DAC"/>
    <w:rsid w:val="00847FC2"/>
    <w:rsid w:val="008502DB"/>
    <w:rsid w:val="00850655"/>
    <w:rsid w:val="008509F6"/>
    <w:rsid w:val="00850F0A"/>
    <w:rsid w:val="00851279"/>
    <w:rsid w:val="008513C3"/>
    <w:rsid w:val="00851704"/>
    <w:rsid w:val="00851BD3"/>
    <w:rsid w:val="00851C77"/>
    <w:rsid w:val="00851D56"/>
    <w:rsid w:val="0085238D"/>
    <w:rsid w:val="008532F5"/>
    <w:rsid w:val="008539E0"/>
    <w:rsid w:val="00853BAD"/>
    <w:rsid w:val="00853E61"/>
    <w:rsid w:val="00853EAE"/>
    <w:rsid w:val="00854A23"/>
    <w:rsid w:val="00854DA1"/>
    <w:rsid w:val="00854DCB"/>
    <w:rsid w:val="00855080"/>
    <w:rsid w:val="00855A2C"/>
    <w:rsid w:val="00856245"/>
    <w:rsid w:val="0085634B"/>
    <w:rsid w:val="00856859"/>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D5D"/>
    <w:rsid w:val="00874221"/>
    <w:rsid w:val="008751D9"/>
    <w:rsid w:val="00875A1A"/>
    <w:rsid w:val="00875AC2"/>
    <w:rsid w:val="00875E63"/>
    <w:rsid w:val="00875E8E"/>
    <w:rsid w:val="00876254"/>
    <w:rsid w:val="008765DF"/>
    <w:rsid w:val="00876657"/>
    <w:rsid w:val="00876B47"/>
    <w:rsid w:val="00877AE3"/>
    <w:rsid w:val="00877C1A"/>
    <w:rsid w:val="00877EC6"/>
    <w:rsid w:val="008800F9"/>
    <w:rsid w:val="0088032A"/>
    <w:rsid w:val="008810A0"/>
    <w:rsid w:val="0088195E"/>
    <w:rsid w:val="00881C6C"/>
    <w:rsid w:val="00881F0E"/>
    <w:rsid w:val="00882ACD"/>
    <w:rsid w:val="00882D65"/>
    <w:rsid w:val="00883782"/>
    <w:rsid w:val="00884189"/>
    <w:rsid w:val="00884F30"/>
    <w:rsid w:val="0088513C"/>
    <w:rsid w:val="008851BD"/>
    <w:rsid w:val="00885FA2"/>
    <w:rsid w:val="0088639D"/>
    <w:rsid w:val="008866DF"/>
    <w:rsid w:val="00886DBB"/>
    <w:rsid w:val="00886EC8"/>
    <w:rsid w:val="00887963"/>
    <w:rsid w:val="008879D1"/>
    <w:rsid w:val="00887A99"/>
    <w:rsid w:val="00887EBC"/>
    <w:rsid w:val="00890830"/>
    <w:rsid w:val="00890F8A"/>
    <w:rsid w:val="00891079"/>
    <w:rsid w:val="008911AB"/>
    <w:rsid w:val="0089121D"/>
    <w:rsid w:val="0089145E"/>
    <w:rsid w:val="00891A3A"/>
    <w:rsid w:val="00891B6F"/>
    <w:rsid w:val="00891FE6"/>
    <w:rsid w:val="0089243F"/>
    <w:rsid w:val="00893F7A"/>
    <w:rsid w:val="00894204"/>
    <w:rsid w:val="00894291"/>
    <w:rsid w:val="00894C1A"/>
    <w:rsid w:val="00894E14"/>
    <w:rsid w:val="00895484"/>
    <w:rsid w:val="0089595A"/>
    <w:rsid w:val="00895C48"/>
    <w:rsid w:val="00895F2E"/>
    <w:rsid w:val="00896389"/>
    <w:rsid w:val="0089654B"/>
    <w:rsid w:val="00896652"/>
    <w:rsid w:val="0089736C"/>
    <w:rsid w:val="008973A2"/>
    <w:rsid w:val="00897718"/>
    <w:rsid w:val="008979CE"/>
    <w:rsid w:val="00897D12"/>
    <w:rsid w:val="00897EDA"/>
    <w:rsid w:val="008A0635"/>
    <w:rsid w:val="008A0A90"/>
    <w:rsid w:val="008A1106"/>
    <w:rsid w:val="008A1490"/>
    <w:rsid w:val="008A232C"/>
    <w:rsid w:val="008A2856"/>
    <w:rsid w:val="008A2888"/>
    <w:rsid w:val="008A2B34"/>
    <w:rsid w:val="008A2BD1"/>
    <w:rsid w:val="008A2D67"/>
    <w:rsid w:val="008A2F82"/>
    <w:rsid w:val="008A3311"/>
    <w:rsid w:val="008A3354"/>
    <w:rsid w:val="008A347F"/>
    <w:rsid w:val="008A36DF"/>
    <w:rsid w:val="008A387F"/>
    <w:rsid w:val="008A42F5"/>
    <w:rsid w:val="008A4797"/>
    <w:rsid w:val="008A4FFE"/>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3D3"/>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C71"/>
    <w:rsid w:val="008B6656"/>
    <w:rsid w:val="008B7028"/>
    <w:rsid w:val="008B762D"/>
    <w:rsid w:val="008B7976"/>
    <w:rsid w:val="008B7C63"/>
    <w:rsid w:val="008C082B"/>
    <w:rsid w:val="008C18A1"/>
    <w:rsid w:val="008C19E8"/>
    <w:rsid w:val="008C1A9E"/>
    <w:rsid w:val="008C1CE3"/>
    <w:rsid w:val="008C23C2"/>
    <w:rsid w:val="008C29C7"/>
    <w:rsid w:val="008C2DD6"/>
    <w:rsid w:val="008C34A4"/>
    <w:rsid w:val="008C3B6A"/>
    <w:rsid w:val="008C3D92"/>
    <w:rsid w:val="008C3DAB"/>
    <w:rsid w:val="008C4254"/>
    <w:rsid w:val="008C5724"/>
    <w:rsid w:val="008C5DE5"/>
    <w:rsid w:val="008C5E74"/>
    <w:rsid w:val="008C632B"/>
    <w:rsid w:val="008C6381"/>
    <w:rsid w:val="008C6BB3"/>
    <w:rsid w:val="008C6F84"/>
    <w:rsid w:val="008D05C3"/>
    <w:rsid w:val="008D12D8"/>
    <w:rsid w:val="008D16BB"/>
    <w:rsid w:val="008D1B74"/>
    <w:rsid w:val="008D1F6D"/>
    <w:rsid w:val="008D22BF"/>
    <w:rsid w:val="008D24F0"/>
    <w:rsid w:val="008D2BED"/>
    <w:rsid w:val="008D2DE0"/>
    <w:rsid w:val="008D38BC"/>
    <w:rsid w:val="008D4336"/>
    <w:rsid w:val="008D49C2"/>
    <w:rsid w:val="008D53AA"/>
    <w:rsid w:val="008D55F0"/>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5FE8"/>
    <w:rsid w:val="008E6DDC"/>
    <w:rsid w:val="008E6E9B"/>
    <w:rsid w:val="008E76A2"/>
    <w:rsid w:val="008E7B23"/>
    <w:rsid w:val="008E7D32"/>
    <w:rsid w:val="008E7EC5"/>
    <w:rsid w:val="008F011F"/>
    <w:rsid w:val="008F0928"/>
    <w:rsid w:val="008F0C91"/>
    <w:rsid w:val="008F0CF2"/>
    <w:rsid w:val="008F0EC9"/>
    <w:rsid w:val="008F0EFF"/>
    <w:rsid w:val="008F26B8"/>
    <w:rsid w:val="008F2BBE"/>
    <w:rsid w:val="008F2EFB"/>
    <w:rsid w:val="008F2FB9"/>
    <w:rsid w:val="008F31F6"/>
    <w:rsid w:val="008F3676"/>
    <w:rsid w:val="008F438A"/>
    <w:rsid w:val="008F4C9A"/>
    <w:rsid w:val="008F5012"/>
    <w:rsid w:val="008F51CA"/>
    <w:rsid w:val="008F52BA"/>
    <w:rsid w:val="008F6267"/>
    <w:rsid w:val="008F636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D8B"/>
    <w:rsid w:val="00903E2C"/>
    <w:rsid w:val="00903E57"/>
    <w:rsid w:val="009046A3"/>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18E4"/>
    <w:rsid w:val="00911AC2"/>
    <w:rsid w:val="0091214C"/>
    <w:rsid w:val="009124F8"/>
    <w:rsid w:val="009127F9"/>
    <w:rsid w:val="00912BE7"/>
    <w:rsid w:val="00913926"/>
    <w:rsid w:val="00913CD7"/>
    <w:rsid w:val="00913D4B"/>
    <w:rsid w:val="00913DE2"/>
    <w:rsid w:val="00914C01"/>
    <w:rsid w:val="00915508"/>
    <w:rsid w:val="009157E8"/>
    <w:rsid w:val="009158F9"/>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EC5"/>
    <w:rsid w:val="0092658F"/>
    <w:rsid w:val="0092671B"/>
    <w:rsid w:val="00926A02"/>
    <w:rsid w:val="00926B8A"/>
    <w:rsid w:val="00926F58"/>
    <w:rsid w:val="009275F6"/>
    <w:rsid w:val="009278F4"/>
    <w:rsid w:val="00927C04"/>
    <w:rsid w:val="0093098C"/>
    <w:rsid w:val="00930DA4"/>
    <w:rsid w:val="00931801"/>
    <w:rsid w:val="009319FB"/>
    <w:rsid w:val="00931A68"/>
    <w:rsid w:val="00931C23"/>
    <w:rsid w:val="00931FCE"/>
    <w:rsid w:val="00931FFA"/>
    <w:rsid w:val="009320C3"/>
    <w:rsid w:val="00932366"/>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692"/>
    <w:rsid w:val="00937AB4"/>
    <w:rsid w:val="00937D0D"/>
    <w:rsid w:val="0094060A"/>
    <w:rsid w:val="009407CA"/>
    <w:rsid w:val="00941846"/>
    <w:rsid w:val="00941B90"/>
    <w:rsid w:val="00941C4C"/>
    <w:rsid w:val="00941F3A"/>
    <w:rsid w:val="009423BC"/>
    <w:rsid w:val="0094251F"/>
    <w:rsid w:val="009426EE"/>
    <w:rsid w:val="00942C65"/>
    <w:rsid w:val="009437D8"/>
    <w:rsid w:val="009437DB"/>
    <w:rsid w:val="00943A07"/>
    <w:rsid w:val="00943A65"/>
    <w:rsid w:val="00943C0E"/>
    <w:rsid w:val="00943CC4"/>
    <w:rsid w:val="00943CD5"/>
    <w:rsid w:val="00943DC1"/>
    <w:rsid w:val="00943DE7"/>
    <w:rsid w:val="00944552"/>
    <w:rsid w:val="009450AD"/>
    <w:rsid w:val="009450CD"/>
    <w:rsid w:val="00945119"/>
    <w:rsid w:val="009453D5"/>
    <w:rsid w:val="00945A8D"/>
    <w:rsid w:val="00945F9A"/>
    <w:rsid w:val="00946775"/>
    <w:rsid w:val="00946AE0"/>
    <w:rsid w:val="00946F53"/>
    <w:rsid w:val="00947410"/>
    <w:rsid w:val="00951246"/>
    <w:rsid w:val="00951360"/>
    <w:rsid w:val="0095154C"/>
    <w:rsid w:val="00951C8E"/>
    <w:rsid w:val="00952362"/>
    <w:rsid w:val="0095260B"/>
    <w:rsid w:val="0095300F"/>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B08"/>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ABD"/>
    <w:rsid w:val="00963ADD"/>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68"/>
    <w:rsid w:val="00972593"/>
    <w:rsid w:val="009725CF"/>
    <w:rsid w:val="00972781"/>
    <w:rsid w:val="009728BD"/>
    <w:rsid w:val="00972B8A"/>
    <w:rsid w:val="00972BF4"/>
    <w:rsid w:val="00973425"/>
    <w:rsid w:val="00973559"/>
    <w:rsid w:val="00973ACD"/>
    <w:rsid w:val="00973EEA"/>
    <w:rsid w:val="00974181"/>
    <w:rsid w:val="0097424B"/>
    <w:rsid w:val="0097468A"/>
    <w:rsid w:val="00974808"/>
    <w:rsid w:val="00974BF2"/>
    <w:rsid w:val="00974F95"/>
    <w:rsid w:val="009750CB"/>
    <w:rsid w:val="0097537D"/>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8EE"/>
    <w:rsid w:val="009849D8"/>
    <w:rsid w:val="00984A20"/>
    <w:rsid w:val="00984E0A"/>
    <w:rsid w:val="00984F24"/>
    <w:rsid w:val="009862EA"/>
    <w:rsid w:val="009867AD"/>
    <w:rsid w:val="00986C68"/>
    <w:rsid w:val="0098761C"/>
    <w:rsid w:val="00987A67"/>
    <w:rsid w:val="00987BC1"/>
    <w:rsid w:val="00987E9C"/>
    <w:rsid w:val="00987EB5"/>
    <w:rsid w:val="0099003A"/>
    <w:rsid w:val="00990403"/>
    <w:rsid w:val="009905F6"/>
    <w:rsid w:val="00990666"/>
    <w:rsid w:val="00990A06"/>
    <w:rsid w:val="00991655"/>
    <w:rsid w:val="00991B4C"/>
    <w:rsid w:val="00991DF7"/>
    <w:rsid w:val="00991EDE"/>
    <w:rsid w:val="0099283D"/>
    <w:rsid w:val="009934F4"/>
    <w:rsid w:val="00993559"/>
    <w:rsid w:val="0099362F"/>
    <w:rsid w:val="009938A1"/>
    <w:rsid w:val="009944A4"/>
    <w:rsid w:val="00994551"/>
    <w:rsid w:val="0099455B"/>
    <w:rsid w:val="00994839"/>
    <w:rsid w:val="00994971"/>
    <w:rsid w:val="00995470"/>
    <w:rsid w:val="0099579E"/>
    <w:rsid w:val="009967AB"/>
    <w:rsid w:val="009977FF"/>
    <w:rsid w:val="009978AF"/>
    <w:rsid w:val="00997BAA"/>
    <w:rsid w:val="00997C59"/>
    <w:rsid w:val="00997CB9"/>
    <w:rsid w:val="009A06EC"/>
    <w:rsid w:val="009A08C6"/>
    <w:rsid w:val="009A15A4"/>
    <w:rsid w:val="009A1925"/>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61A"/>
    <w:rsid w:val="009B29A1"/>
    <w:rsid w:val="009B2C36"/>
    <w:rsid w:val="009B2FB1"/>
    <w:rsid w:val="009B366B"/>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17E"/>
    <w:rsid w:val="009C6511"/>
    <w:rsid w:val="009C659D"/>
    <w:rsid w:val="009C6F77"/>
    <w:rsid w:val="009C716E"/>
    <w:rsid w:val="009C7620"/>
    <w:rsid w:val="009C7F47"/>
    <w:rsid w:val="009D0038"/>
    <w:rsid w:val="009D0090"/>
    <w:rsid w:val="009D0137"/>
    <w:rsid w:val="009D03DF"/>
    <w:rsid w:val="009D0F90"/>
    <w:rsid w:val="009D12C4"/>
    <w:rsid w:val="009D1D5D"/>
    <w:rsid w:val="009D1E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3F4"/>
    <w:rsid w:val="009E5DAA"/>
    <w:rsid w:val="009E615C"/>
    <w:rsid w:val="009E688B"/>
    <w:rsid w:val="009E74EE"/>
    <w:rsid w:val="009E77A0"/>
    <w:rsid w:val="009E7BA0"/>
    <w:rsid w:val="009F023A"/>
    <w:rsid w:val="009F10D7"/>
    <w:rsid w:val="009F1443"/>
    <w:rsid w:val="009F1505"/>
    <w:rsid w:val="009F1853"/>
    <w:rsid w:val="009F1B88"/>
    <w:rsid w:val="009F1BB3"/>
    <w:rsid w:val="009F1ED6"/>
    <w:rsid w:val="009F22CF"/>
    <w:rsid w:val="009F268F"/>
    <w:rsid w:val="009F282D"/>
    <w:rsid w:val="009F28B0"/>
    <w:rsid w:val="009F29BC"/>
    <w:rsid w:val="009F2A98"/>
    <w:rsid w:val="009F3510"/>
    <w:rsid w:val="009F395D"/>
    <w:rsid w:val="009F41AF"/>
    <w:rsid w:val="009F448D"/>
    <w:rsid w:val="009F485A"/>
    <w:rsid w:val="009F4878"/>
    <w:rsid w:val="009F4915"/>
    <w:rsid w:val="009F4AE5"/>
    <w:rsid w:val="009F4C5A"/>
    <w:rsid w:val="009F5874"/>
    <w:rsid w:val="009F5918"/>
    <w:rsid w:val="009F5A8F"/>
    <w:rsid w:val="009F5D67"/>
    <w:rsid w:val="009F6EC0"/>
    <w:rsid w:val="009F6EDC"/>
    <w:rsid w:val="009F7030"/>
    <w:rsid w:val="009F706F"/>
    <w:rsid w:val="009F7243"/>
    <w:rsid w:val="009F74E4"/>
    <w:rsid w:val="009F765E"/>
    <w:rsid w:val="009F76A7"/>
    <w:rsid w:val="009F7CB4"/>
    <w:rsid w:val="009F7E5A"/>
    <w:rsid w:val="00A0051B"/>
    <w:rsid w:val="00A00A27"/>
    <w:rsid w:val="00A00FFD"/>
    <w:rsid w:val="00A010A8"/>
    <w:rsid w:val="00A01901"/>
    <w:rsid w:val="00A01C02"/>
    <w:rsid w:val="00A01DBD"/>
    <w:rsid w:val="00A01FB6"/>
    <w:rsid w:val="00A01FF4"/>
    <w:rsid w:val="00A02B69"/>
    <w:rsid w:val="00A03FC8"/>
    <w:rsid w:val="00A04530"/>
    <w:rsid w:val="00A045BE"/>
    <w:rsid w:val="00A04B5E"/>
    <w:rsid w:val="00A04C5C"/>
    <w:rsid w:val="00A05522"/>
    <w:rsid w:val="00A05581"/>
    <w:rsid w:val="00A05D4E"/>
    <w:rsid w:val="00A068E4"/>
    <w:rsid w:val="00A069A6"/>
    <w:rsid w:val="00A0748E"/>
    <w:rsid w:val="00A1100A"/>
    <w:rsid w:val="00A1125F"/>
    <w:rsid w:val="00A114F0"/>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B6C"/>
    <w:rsid w:val="00A20DF7"/>
    <w:rsid w:val="00A20E53"/>
    <w:rsid w:val="00A21D8B"/>
    <w:rsid w:val="00A22442"/>
    <w:rsid w:val="00A22889"/>
    <w:rsid w:val="00A2291C"/>
    <w:rsid w:val="00A22B2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1C"/>
    <w:rsid w:val="00A2556E"/>
    <w:rsid w:val="00A25ED7"/>
    <w:rsid w:val="00A26441"/>
    <w:rsid w:val="00A2693A"/>
    <w:rsid w:val="00A26AA3"/>
    <w:rsid w:val="00A26DE7"/>
    <w:rsid w:val="00A26E82"/>
    <w:rsid w:val="00A26F6C"/>
    <w:rsid w:val="00A278C5"/>
    <w:rsid w:val="00A30177"/>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A4D"/>
    <w:rsid w:val="00A36B26"/>
    <w:rsid w:val="00A37812"/>
    <w:rsid w:val="00A400D6"/>
    <w:rsid w:val="00A401D0"/>
    <w:rsid w:val="00A40323"/>
    <w:rsid w:val="00A4068F"/>
    <w:rsid w:val="00A40771"/>
    <w:rsid w:val="00A4085C"/>
    <w:rsid w:val="00A408FB"/>
    <w:rsid w:val="00A40B3B"/>
    <w:rsid w:val="00A40B82"/>
    <w:rsid w:val="00A411E6"/>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781"/>
    <w:rsid w:val="00A50ACF"/>
    <w:rsid w:val="00A50DC2"/>
    <w:rsid w:val="00A5138B"/>
    <w:rsid w:val="00A51698"/>
    <w:rsid w:val="00A51935"/>
    <w:rsid w:val="00A51EAB"/>
    <w:rsid w:val="00A521E2"/>
    <w:rsid w:val="00A525D9"/>
    <w:rsid w:val="00A52F75"/>
    <w:rsid w:val="00A53400"/>
    <w:rsid w:val="00A53AA3"/>
    <w:rsid w:val="00A53C08"/>
    <w:rsid w:val="00A5418A"/>
    <w:rsid w:val="00A5478D"/>
    <w:rsid w:val="00A54BDF"/>
    <w:rsid w:val="00A54D34"/>
    <w:rsid w:val="00A5513B"/>
    <w:rsid w:val="00A551F0"/>
    <w:rsid w:val="00A5547C"/>
    <w:rsid w:val="00A5552B"/>
    <w:rsid w:val="00A56044"/>
    <w:rsid w:val="00A5645D"/>
    <w:rsid w:val="00A5659A"/>
    <w:rsid w:val="00A56782"/>
    <w:rsid w:val="00A56AF6"/>
    <w:rsid w:val="00A56DE0"/>
    <w:rsid w:val="00A5760D"/>
    <w:rsid w:val="00A5764E"/>
    <w:rsid w:val="00A579E2"/>
    <w:rsid w:val="00A60818"/>
    <w:rsid w:val="00A60FD6"/>
    <w:rsid w:val="00A61309"/>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285"/>
    <w:rsid w:val="00A706B0"/>
    <w:rsid w:val="00A70725"/>
    <w:rsid w:val="00A70A19"/>
    <w:rsid w:val="00A70F06"/>
    <w:rsid w:val="00A715AE"/>
    <w:rsid w:val="00A71731"/>
    <w:rsid w:val="00A722EF"/>
    <w:rsid w:val="00A7291B"/>
    <w:rsid w:val="00A72CA4"/>
    <w:rsid w:val="00A7354C"/>
    <w:rsid w:val="00A737D7"/>
    <w:rsid w:val="00A73CDE"/>
    <w:rsid w:val="00A73DA0"/>
    <w:rsid w:val="00A73F51"/>
    <w:rsid w:val="00A74196"/>
    <w:rsid w:val="00A747C7"/>
    <w:rsid w:val="00A747DA"/>
    <w:rsid w:val="00A74AEB"/>
    <w:rsid w:val="00A7530D"/>
    <w:rsid w:val="00A754B5"/>
    <w:rsid w:val="00A75545"/>
    <w:rsid w:val="00A7582C"/>
    <w:rsid w:val="00A75B1E"/>
    <w:rsid w:val="00A75BCD"/>
    <w:rsid w:val="00A75BED"/>
    <w:rsid w:val="00A75C2C"/>
    <w:rsid w:val="00A75D65"/>
    <w:rsid w:val="00A75D67"/>
    <w:rsid w:val="00A75E48"/>
    <w:rsid w:val="00A7698F"/>
    <w:rsid w:val="00A7727F"/>
    <w:rsid w:val="00A77442"/>
    <w:rsid w:val="00A77561"/>
    <w:rsid w:val="00A7766B"/>
    <w:rsid w:val="00A7778A"/>
    <w:rsid w:val="00A777ED"/>
    <w:rsid w:val="00A77AB4"/>
    <w:rsid w:val="00A80033"/>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426A"/>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3BE"/>
    <w:rsid w:val="00AA172B"/>
    <w:rsid w:val="00AA1B70"/>
    <w:rsid w:val="00AA2987"/>
    <w:rsid w:val="00AA2BD4"/>
    <w:rsid w:val="00AA2CCA"/>
    <w:rsid w:val="00AA2F6F"/>
    <w:rsid w:val="00AA347A"/>
    <w:rsid w:val="00AA37DC"/>
    <w:rsid w:val="00AA3A98"/>
    <w:rsid w:val="00AA3BCD"/>
    <w:rsid w:val="00AA4465"/>
    <w:rsid w:val="00AA5052"/>
    <w:rsid w:val="00AA516B"/>
    <w:rsid w:val="00AA5278"/>
    <w:rsid w:val="00AA6338"/>
    <w:rsid w:val="00AA6921"/>
    <w:rsid w:val="00AA6A3C"/>
    <w:rsid w:val="00AA6FB6"/>
    <w:rsid w:val="00AA741B"/>
    <w:rsid w:val="00AA74A6"/>
    <w:rsid w:val="00AA75CE"/>
    <w:rsid w:val="00AA7654"/>
    <w:rsid w:val="00AA7A17"/>
    <w:rsid w:val="00AA7C1A"/>
    <w:rsid w:val="00AA7C29"/>
    <w:rsid w:val="00AB08F5"/>
    <w:rsid w:val="00AB0DB2"/>
    <w:rsid w:val="00AB1466"/>
    <w:rsid w:val="00AB1A01"/>
    <w:rsid w:val="00AB1B28"/>
    <w:rsid w:val="00AB2413"/>
    <w:rsid w:val="00AB2DE3"/>
    <w:rsid w:val="00AB3550"/>
    <w:rsid w:val="00AB3816"/>
    <w:rsid w:val="00AB3A95"/>
    <w:rsid w:val="00AB4199"/>
    <w:rsid w:val="00AB48BE"/>
    <w:rsid w:val="00AB4A11"/>
    <w:rsid w:val="00AB54EB"/>
    <w:rsid w:val="00AB605E"/>
    <w:rsid w:val="00AB67AC"/>
    <w:rsid w:val="00AB7B85"/>
    <w:rsid w:val="00AC0AB8"/>
    <w:rsid w:val="00AC179D"/>
    <w:rsid w:val="00AC1B90"/>
    <w:rsid w:val="00AC1F8B"/>
    <w:rsid w:val="00AC2327"/>
    <w:rsid w:val="00AC27C3"/>
    <w:rsid w:val="00AC287E"/>
    <w:rsid w:val="00AC2A87"/>
    <w:rsid w:val="00AC2BCE"/>
    <w:rsid w:val="00AC311F"/>
    <w:rsid w:val="00AC31C6"/>
    <w:rsid w:val="00AC3492"/>
    <w:rsid w:val="00AC41AA"/>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FF0"/>
    <w:rsid w:val="00AF150B"/>
    <w:rsid w:val="00AF1622"/>
    <w:rsid w:val="00AF16F6"/>
    <w:rsid w:val="00AF176E"/>
    <w:rsid w:val="00AF1EE5"/>
    <w:rsid w:val="00AF1F2A"/>
    <w:rsid w:val="00AF2321"/>
    <w:rsid w:val="00AF28AA"/>
    <w:rsid w:val="00AF35CD"/>
    <w:rsid w:val="00AF3FBF"/>
    <w:rsid w:val="00AF5387"/>
    <w:rsid w:val="00AF555A"/>
    <w:rsid w:val="00AF5B6C"/>
    <w:rsid w:val="00AF61E9"/>
    <w:rsid w:val="00AF6407"/>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D77"/>
    <w:rsid w:val="00B06E5E"/>
    <w:rsid w:val="00B07893"/>
    <w:rsid w:val="00B078A7"/>
    <w:rsid w:val="00B078B9"/>
    <w:rsid w:val="00B07DAD"/>
    <w:rsid w:val="00B07EA3"/>
    <w:rsid w:val="00B07EBB"/>
    <w:rsid w:val="00B07EBE"/>
    <w:rsid w:val="00B10339"/>
    <w:rsid w:val="00B10A1F"/>
    <w:rsid w:val="00B10E0B"/>
    <w:rsid w:val="00B11256"/>
    <w:rsid w:val="00B1135D"/>
    <w:rsid w:val="00B11EA0"/>
    <w:rsid w:val="00B11F63"/>
    <w:rsid w:val="00B11F7C"/>
    <w:rsid w:val="00B1224A"/>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178"/>
    <w:rsid w:val="00B213AB"/>
    <w:rsid w:val="00B21645"/>
    <w:rsid w:val="00B21BD1"/>
    <w:rsid w:val="00B21FAA"/>
    <w:rsid w:val="00B225AA"/>
    <w:rsid w:val="00B226AF"/>
    <w:rsid w:val="00B2289C"/>
    <w:rsid w:val="00B23144"/>
    <w:rsid w:val="00B23250"/>
    <w:rsid w:val="00B238A8"/>
    <w:rsid w:val="00B256E6"/>
    <w:rsid w:val="00B2590D"/>
    <w:rsid w:val="00B26B31"/>
    <w:rsid w:val="00B27021"/>
    <w:rsid w:val="00B27174"/>
    <w:rsid w:val="00B27322"/>
    <w:rsid w:val="00B273A5"/>
    <w:rsid w:val="00B27B8E"/>
    <w:rsid w:val="00B301F9"/>
    <w:rsid w:val="00B30478"/>
    <w:rsid w:val="00B30762"/>
    <w:rsid w:val="00B30B92"/>
    <w:rsid w:val="00B311D0"/>
    <w:rsid w:val="00B31A0C"/>
    <w:rsid w:val="00B3214C"/>
    <w:rsid w:val="00B328A1"/>
    <w:rsid w:val="00B32AE2"/>
    <w:rsid w:val="00B331B8"/>
    <w:rsid w:val="00B332FB"/>
    <w:rsid w:val="00B33504"/>
    <w:rsid w:val="00B338DF"/>
    <w:rsid w:val="00B33B99"/>
    <w:rsid w:val="00B340AC"/>
    <w:rsid w:val="00B343B8"/>
    <w:rsid w:val="00B35026"/>
    <w:rsid w:val="00B35C44"/>
    <w:rsid w:val="00B35CC2"/>
    <w:rsid w:val="00B35FD2"/>
    <w:rsid w:val="00B3641E"/>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31B4"/>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98B"/>
    <w:rsid w:val="00B66ADA"/>
    <w:rsid w:val="00B67334"/>
    <w:rsid w:val="00B67410"/>
    <w:rsid w:val="00B677EE"/>
    <w:rsid w:val="00B67A2F"/>
    <w:rsid w:val="00B67D47"/>
    <w:rsid w:val="00B7054E"/>
    <w:rsid w:val="00B71405"/>
    <w:rsid w:val="00B7141B"/>
    <w:rsid w:val="00B718A6"/>
    <w:rsid w:val="00B719C1"/>
    <w:rsid w:val="00B71D7E"/>
    <w:rsid w:val="00B71F82"/>
    <w:rsid w:val="00B7210F"/>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749"/>
    <w:rsid w:val="00B82B44"/>
    <w:rsid w:val="00B83198"/>
    <w:rsid w:val="00B836DC"/>
    <w:rsid w:val="00B83AEA"/>
    <w:rsid w:val="00B84D92"/>
    <w:rsid w:val="00B85236"/>
    <w:rsid w:val="00B8564E"/>
    <w:rsid w:val="00B859A3"/>
    <w:rsid w:val="00B85AF3"/>
    <w:rsid w:val="00B860AC"/>
    <w:rsid w:val="00B8632C"/>
    <w:rsid w:val="00B868B6"/>
    <w:rsid w:val="00B87404"/>
    <w:rsid w:val="00B87DC1"/>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470"/>
    <w:rsid w:val="00B9751E"/>
    <w:rsid w:val="00B97B93"/>
    <w:rsid w:val="00B97D5A"/>
    <w:rsid w:val="00BA0B1D"/>
    <w:rsid w:val="00BA0DB8"/>
    <w:rsid w:val="00BA12A1"/>
    <w:rsid w:val="00BA138A"/>
    <w:rsid w:val="00BA13D8"/>
    <w:rsid w:val="00BA17B2"/>
    <w:rsid w:val="00BA202A"/>
    <w:rsid w:val="00BA20A4"/>
    <w:rsid w:val="00BA22BB"/>
    <w:rsid w:val="00BA2C2A"/>
    <w:rsid w:val="00BA2E4E"/>
    <w:rsid w:val="00BA2F48"/>
    <w:rsid w:val="00BA30C7"/>
    <w:rsid w:val="00BA325A"/>
    <w:rsid w:val="00BA3874"/>
    <w:rsid w:val="00BA4876"/>
    <w:rsid w:val="00BA4996"/>
    <w:rsid w:val="00BA4B48"/>
    <w:rsid w:val="00BA524F"/>
    <w:rsid w:val="00BA536C"/>
    <w:rsid w:val="00BA54F0"/>
    <w:rsid w:val="00BA590D"/>
    <w:rsid w:val="00BA71BE"/>
    <w:rsid w:val="00BA7458"/>
    <w:rsid w:val="00BA784A"/>
    <w:rsid w:val="00BA7A3D"/>
    <w:rsid w:val="00BA7FDA"/>
    <w:rsid w:val="00BB065E"/>
    <w:rsid w:val="00BB0841"/>
    <w:rsid w:val="00BB0C12"/>
    <w:rsid w:val="00BB0F47"/>
    <w:rsid w:val="00BB1777"/>
    <w:rsid w:val="00BB1878"/>
    <w:rsid w:val="00BB19B1"/>
    <w:rsid w:val="00BB19F8"/>
    <w:rsid w:val="00BB1E96"/>
    <w:rsid w:val="00BB2755"/>
    <w:rsid w:val="00BB289F"/>
    <w:rsid w:val="00BB2A3D"/>
    <w:rsid w:val="00BB2C4F"/>
    <w:rsid w:val="00BB381D"/>
    <w:rsid w:val="00BB398A"/>
    <w:rsid w:val="00BB3992"/>
    <w:rsid w:val="00BB3A8E"/>
    <w:rsid w:val="00BB3CD8"/>
    <w:rsid w:val="00BB3DA6"/>
    <w:rsid w:val="00BB4991"/>
    <w:rsid w:val="00BB4A37"/>
    <w:rsid w:val="00BB50AB"/>
    <w:rsid w:val="00BB53D7"/>
    <w:rsid w:val="00BB5657"/>
    <w:rsid w:val="00BB56CC"/>
    <w:rsid w:val="00BB5AD7"/>
    <w:rsid w:val="00BB5B74"/>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6C1"/>
    <w:rsid w:val="00BC48D6"/>
    <w:rsid w:val="00BC4BBA"/>
    <w:rsid w:val="00BC4D55"/>
    <w:rsid w:val="00BC4DF7"/>
    <w:rsid w:val="00BC5815"/>
    <w:rsid w:val="00BC63E7"/>
    <w:rsid w:val="00BC6536"/>
    <w:rsid w:val="00BC76F6"/>
    <w:rsid w:val="00BC78C3"/>
    <w:rsid w:val="00BC7E7C"/>
    <w:rsid w:val="00BD06B7"/>
    <w:rsid w:val="00BD08DD"/>
    <w:rsid w:val="00BD110D"/>
    <w:rsid w:val="00BD1485"/>
    <w:rsid w:val="00BD16A2"/>
    <w:rsid w:val="00BD16C3"/>
    <w:rsid w:val="00BD1C16"/>
    <w:rsid w:val="00BD21DF"/>
    <w:rsid w:val="00BD2FA0"/>
    <w:rsid w:val="00BD3099"/>
    <w:rsid w:val="00BD32D6"/>
    <w:rsid w:val="00BD3B2F"/>
    <w:rsid w:val="00BD3E78"/>
    <w:rsid w:val="00BD40FB"/>
    <w:rsid w:val="00BD4315"/>
    <w:rsid w:val="00BD4502"/>
    <w:rsid w:val="00BD59B7"/>
    <w:rsid w:val="00BD5A07"/>
    <w:rsid w:val="00BD673C"/>
    <w:rsid w:val="00BD76AB"/>
    <w:rsid w:val="00BD772C"/>
    <w:rsid w:val="00BD79CB"/>
    <w:rsid w:val="00BE0292"/>
    <w:rsid w:val="00BE0403"/>
    <w:rsid w:val="00BE1070"/>
    <w:rsid w:val="00BE120F"/>
    <w:rsid w:val="00BE13D5"/>
    <w:rsid w:val="00BE1509"/>
    <w:rsid w:val="00BE1CC3"/>
    <w:rsid w:val="00BE20FA"/>
    <w:rsid w:val="00BE21A0"/>
    <w:rsid w:val="00BE2E65"/>
    <w:rsid w:val="00BE46E9"/>
    <w:rsid w:val="00BE497D"/>
    <w:rsid w:val="00BE4A5A"/>
    <w:rsid w:val="00BE4BA2"/>
    <w:rsid w:val="00BE4E6F"/>
    <w:rsid w:val="00BE5362"/>
    <w:rsid w:val="00BE5BDD"/>
    <w:rsid w:val="00BE5D4D"/>
    <w:rsid w:val="00BE6094"/>
    <w:rsid w:val="00BE60B8"/>
    <w:rsid w:val="00BE6719"/>
    <w:rsid w:val="00BE680F"/>
    <w:rsid w:val="00BE6A20"/>
    <w:rsid w:val="00BE6CA7"/>
    <w:rsid w:val="00BE7132"/>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330"/>
    <w:rsid w:val="00BF2478"/>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4ED6"/>
    <w:rsid w:val="00C05A64"/>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1AB"/>
    <w:rsid w:val="00C2124B"/>
    <w:rsid w:val="00C21262"/>
    <w:rsid w:val="00C21856"/>
    <w:rsid w:val="00C218F6"/>
    <w:rsid w:val="00C21B6F"/>
    <w:rsid w:val="00C21E0B"/>
    <w:rsid w:val="00C220A4"/>
    <w:rsid w:val="00C220E9"/>
    <w:rsid w:val="00C2219C"/>
    <w:rsid w:val="00C221C4"/>
    <w:rsid w:val="00C2233C"/>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378"/>
    <w:rsid w:val="00C3085B"/>
    <w:rsid w:val="00C30A6E"/>
    <w:rsid w:val="00C31054"/>
    <w:rsid w:val="00C311C0"/>
    <w:rsid w:val="00C3130E"/>
    <w:rsid w:val="00C3187A"/>
    <w:rsid w:val="00C31DD3"/>
    <w:rsid w:val="00C320BA"/>
    <w:rsid w:val="00C325B8"/>
    <w:rsid w:val="00C32671"/>
    <w:rsid w:val="00C32AE8"/>
    <w:rsid w:val="00C32B70"/>
    <w:rsid w:val="00C32D06"/>
    <w:rsid w:val="00C32E4D"/>
    <w:rsid w:val="00C33458"/>
    <w:rsid w:val="00C334C0"/>
    <w:rsid w:val="00C33C99"/>
    <w:rsid w:val="00C34D71"/>
    <w:rsid w:val="00C351A7"/>
    <w:rsid w:val="00C35208"/>
    <w:rsid w:val="00C3533E"/>
    <w:rsid w:val="00C35D28"/>
    <w:rsid w:val="00C361AE"/>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5E"/>
    <w:rsid w:val="00C623CA"/>
    <w:rsid w:val="00C624F7"/>
    <w:rsid w:val="00C62514"/>
    <w:rsid w:val="00C62B28"/>
    <w:rsid w:val="00C63AA6"/>
    <w:rsid w:val="00C63F7C"/>
    <w:rsid w:val="00C64211"/>
    <w:rsid w:val="00C64254"/>
    <w:rsid w:val="00C64DAD"/>
    <w:rsid w:val="00C65003"/>
    <w:rsid w:val="00C65228"/>
    <w:rsid w:val="00C6535C"/>
    <w:rsid w:val="00C65B26"/>
    <w:rsid w:val="00C65F44"/>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3CD5"/>
    <w:rsid w:val="00C74350"/>
    <w:rsid w:val="00C747C7"/>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1E53"/>
    <w:rsid w:val="00C82189"/>
    <w:rsid w:val="00C82326"/>
    <w:rsid w:val="00C829EA"/>
    <w:rsid w:val="00C82D0E"/>
    <w:rsid w:val="00C82FE0"/>
    <w:rsid w:val="00C8380A"/>
    <w:rsid w:val="00C83D72"/>
    <w:rsid w:val="00C841A0"/>
    <w:rsid w:val="00C843A3"/>
    <w:rsid w:val="00C8498B"/>
    <w:rsid w:val="00C84A59"/>
    <w:rsid w:val="00C84EE4"/>
    <w:rsid w:val="00C852EC"/>
    <w:rsid w:val="00C85C5F"/>
    <w:rsid w:val="00C85D6C"/>
    <w:rsid w:val="00C8616D"/>
    <w:rsid w:val="00C877F0"/>
    <w:rsid w:val="00C902A6"/>
    <w:rsid w:val="00C909B2"/>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80E"/>
    <w:rsid w:val="00C948EB"/>
    <w:rsid w:val="00C94BDD"/>
    <w:rsid w:val="00C94E61"/>
    <w:rsid w:val="00C95048"/>
    <w:rsid w:val="00C951A1"/>
    <w:rsid w:val="00C9526C"/>
    <w:rsid w:val="00C952AE"/>
    <w:rsid w:val="00C95BF5"/>
    <w:rsid w:val="00C95D47"/>
    <w:rsid w:val="00C95E3F"/>
    <w:rsid w:val="00C960BB"/>
    <w:rsid w:val="00C962F1"/>
    <w:rsid w:val="00C9666F"/>
    <w:rsid w:val="00C96B3E"/>
    <w:rsid w:val="00C96D68"/>
    <w:rsid w:val="00C9715E"/>
    <w:rsid w:val="00C974B9"/>
    <w:rsid w:val="00C97B84"/>
    <w:rsid w:val="00CA0AC7"/>
    <w:rsid w:val="00CA172E"/>
    <w:rsid w:val="00CA1BC9"/>
    <w:rsid w:val="00CA1BEF"/>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696C"/>
    <w:rsid w:val="00CB7207"/>
    <w:rsid w:val="00CB76F9"/>
    <w:rsid w:val="00CB7E2F"/>
    <w:rsid w:val="00CB7ED1"/>
    <w:rsid w:val="00CC097C"/>
    <w:rsid w:val="00CC0DCE"/>
    <w:rsid w:val="00CC0DDF"/>
    <w:rsid w:val="00CC17F4"/>
    <w:rsid w:val="00CC1CFF"/>
    <w:rsid w:val="00CC2569"/>
    <w:rsid w:val="00CC2DA0"/>
    <w:rsid w:val="00CC314C"/>
    <w:rsid w:val="00CC3247"/>
    <w:rsid w:val="00CC3707"/>
    <w:rsid w:val="00CC381E"/>
    <w:rsid w:val="00CC38B2"/>
    <w:rsid w:val="00CC3B9F"/>
    <w:rsid w:val="00CC484E"/>
    <w:rsid w:val="00CC5056"/>
    <w:rsid w:val="00CC51DA"/>
    <w:rsid w:val="00CC57F7"/>
    <w:rsid w:val="00CC5A36"/>
    <w:rsid w:val="00CC5CAD"/>
    <w:rsid w:val="00CC5CEB"/>
    <w:rsid w:val="00CC604C"/>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A27"/>
    <w:rsid w:val="00CD2B74"/>
    <w:rsid w:val="00CD2E50"/>
    <w:rsid w:val="00CD3444"/>
    <w:rsid w:val="00CD3A4A"/>
    <w:rsid w:val="00CD3A99"/>
    <w:rsid w:val="00CD3C3F"/>
    <w:rsid w:val="00CD3DB7"/>
    <w:rsid w:val="00CD5BD9"/>
    <w:rsid w:val="00CD5D6C"/>
    <w:rsid w:val="00CD6073"/>
    <w:rsid w:val="00CD6623"/>
    <w:rsid w:val="00CD7464"/>
    <w:rsid w:val="00CD7570"/>
    <w:rsid w:val="00CD7A79"/>
    <w:rsid w:val="00CE001D"/>
    <w:rsid w:val="00CE18D8"/>
    <w:rsid w:val="00CE1EF5"/>
    <w:rsid w:val="00CE1FAC"/>
    <w:rsid w:val="00CE2070"/>
    <w:rsid w:val="00CE21F8"/>
    <w:rsid w:val="00CE2C92"/>
    <w:rsid w:val="00CE2CFD"/>
    <w:rsid w:val="00CE3EB8"/>
    <w:rsid w:val="00CE4C84"/>
    <w:rsid w:val="00CE553B"/>
    <w:rsid w:val="00CE5688"/>
    <w:rsid w:val="00CE58C9"/>
    <w:rsid w:val="00CE58CE"/>
    <w:rsid w:val="00CE5AE6"/>
    <w:rsid w:val="00CE61DC"/>
    <w:rsid w:val="00CE621A"/>
    <w:rsid w:val="00CE6256"/>
    <w:rsid w:val="00CE62EC"/>
    <w:rsid w:val="00CE6930"/>
    <w:rsid w:val="00CE6BB7"/>
    <w:rsid w:val="00CE6C43"/>
    <w:rsid w:val="00CE74AA"/>
    <w:rsid w:val="00CE785E"/>
    <w:rsid w:val="00CE7C77"/>
    <w:rsid w:val="00CE7CCC"/>
    <w:rsid w:val="00CF029E"/>
    <w:rsid w:val="00CF10F6"/>
    <w:rsid w:val="00CF2300"/>
    <w:rsid w:val="00CF25A8"/>
    <w:rsid w:val="00CF2A3A"/>
    <w:rsid w:val="00CF3BF1"/>
    <w:rsid w:val="00CF478B"/>
    <w:rsid w:val="00CF51DF"/>
    <w:rsid w:val="00CF53AC"/>
    <w:rsid w:val="00CF5CF1"/>
    <w:rsid w:val="00CF5F97"/>
    <w:rsid w:val="00CF61C3"/>
    <w:rsid w:val="00CF63A1"/>
    <w:rsid w:val="00CF6521"/>
    <w:rsid w:val="00CF65C9"/>
    <w:rsid w:val="00CF675D"/>
    <w:rsid w:val="00CF6E25"/>
    <w:rsid w:val="00CF6FAA"/>
    <w:rsid w:val="00CF7656"/>
    <w:rsid w:val="00CF78CB"/>
    <w:rsid w:val="00CF7A1E"/>
    <w:rsid w:val="00CF7D9C"/>
    <w:rsid w:val="00CF7E12"/>
    <w:rsid w:val="00CF7E6B"/>
    <w:rsid w:val="00CF7FC6"/>
    <w:rsid w:val="00D0019A"/>
    <w:rsid w:val="00D00319"/>
    <w:rsid w:val="00D00D7F"/>
    <w:rsid w:val="00D00EE9"/>
    <w:rsid w:val="00D014EE"/>
    <w:rsid w:val="00D017C4"/>
    <w:rsid w:val="00D0196D"/>
    <w:rsid w:val="00D02061"/>
    <w:rsid w:val="00D0299C"/>
    <w:rsid w:val="00D03152"/>
    <w:rsid w:val="00D03208"/>
    <w:rsid w:val="00D03A68"/>
    <w:rsid w:val="00D03BEC"/>
    <w:rsid w:val="00D03FDC"/>
    <w:rsid w:val="00D04327"/>
    <w:rsid w:val="00D04491"/>
    <w:rsid w:val="00D045A5"/>
    <w:rsid w:val="00D049F2"/>
    <w:rsid w:val="00D0513D"/>
    <w:rsid w:val="00D05812"/>
    <w:rsid w:val="00D05840"/>
    <w:rsid w:val="00D05C98"/>
    <w:rsid w:val="00D060C4"/>
    <w:rsid w:val="00D06421"/>
    <w:rsid w:val="00D065A0"/>
    <w:rsid w:val="00D06A01"/>
    <w:rsid w:val="00D06E65"/>
    <w:rsid w:val="00D073B6"/>
    <w:rsid w:val="00D0750E"/>
    <w:rsid w:val="00D075D3"/>
    <w:rsid w:val="00D076BE"/>
    <w:rsid w:val="00D07816"/>
    <w:rsid w:val="00D07891"/>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228"/>
    <w:rsid w:val="00D13690"/>
    <w:rsid w:val="00D13EF8"/>
    <w:rsid w:val="00D147F3"/>
    <w:rsid w:val="00D14D30"/>
    <w:rsid w:val="00D1547B"/>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6250"/>
    <w:rsid w:val="00D266E8"/>
    <w:rsid w:val="00D27751"/>
    <w:rsid w:val="00D278B5"/>
    <w:rsid w:val="00D3031C"/>
    <w:rsid w:val="00D31072"/>
    <w:rsid w:val="00D3141C"/>
    <w:rsid w:val="00D3187A"/>
    <w:rsid w:val="00D319CF"/>
    <w:rsid w:val="00D3222D"/>
    <w:rsid w:val="00D32720"/>
    <w:rsid w:val="00D32EA0"/>
    <w:rsid w:val="00D332ED"/>
    <w:rsid w:val="00D332FD"/>
    <w:rsid w:val="00D33503"/>
    <w:rsid w:val="00D3366D"/>
    <w:rsid w:val="00D339D9"/>
    <w:rsid w:val="00D33C7D"/>
    <w:rsid w:val="00D33E56"/>
    <w:rsid w:val="00D33EDB"/>
    <w:rsid w:val="00D349AF"/>
    <w:rsid w:val="00D34E45"/>
    <w:rsid w:val="00D3545D"/>
    <w:rsid w:val="00D3547B"/>
    <w:rsid w:val="00D3557D"/>
    <w:rsid w:val="00D3566F"/>
    <w:rsid w:val="00D3571E"/>
    <w:rsid w:val="00D357D4"/>
    <w:rsid w:val="00D35F29"/>
    <w:rsid w:val="00D362C8"/>
    <w:rsid w:val="00D3711A"/>
    <w:rsid w:val="00D37807"/>
    <w:rsid w:val="00D40143"/>
    <w:rsid w:val="00D402E3"/>
    <w:rsid w:val="00D40692"/>
    <w:rsid w:val="00D40F54"/>
    <w:rsid w:val="00D40F64"/>
    <w:rsid w:val="00D41185"/>
    <w:rsid w:val="00D4158D"/>
    <w:rsid w:val="00D41C0E"/>
    <w:rsid w:val="00D41C6D"/>
    <w:rsid w:val="00D41E05"/>
    <w:rsid w:val="00D41EE5"/>
    <w:rsid w:val="00D43052"/>
    <w:rsid w:val="00D430C4"/>
    <w:rsid w:val="00D43542"/>
    <w:rsid w:val="00D43CDD"/>
    <w:rsid w:val="00D43FC8"/>
    <w:rsid w:val="00D442BC"/>
    <w:rsid w:val="00D4473F"/>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A79"/>
    <w:rsid w:val="00D50B37"/>
    <w:rsid w:val="00D50DBA"/>
    <w:rsid w:val="00D5179B"/>
    <w:rsid w:val="00D517AB"/>
    <w:rsid w:val="00D51B5E"/>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5EC8"/>
    <w:rsid w:val="00D561DC"/>
    <w:rsid w:val="00D569D5"/>
    <w:rsid w:val="00D56BE0"/>
    <w:rsid w:val="00D56DB3"/>
    <w:rsid w:val="00D56EDB"/>
    <w:rsid w:val="00D57093"/>
    <w:rsid w:val="00D571F0"/>
    <w:rsid w:val="00D5736B"/>
    <w:rsid w:val="00D57701"/>
    <w:rsid w:val="00D57CA4"/>
    <w:rsid w:val="00D57F7A"/>
    <w:rsid w:val="00D6020A"/>
    <w:rsid w:val="00D60634"/>
    <w:rsid w:val="00D611D8"/>
    <w:rsid w:val="00D6181E"/>
    <w:rsid w:val="00D628BD"/>
    <w:rsid w:val="00D62DF4"/>
    <w:rsid w:val="00D6318C"/>
    <w:rsid w:val="00D63376"/>
    <w:rsid w:val="00D63490"/>
    <w:rsid w:val="00D634ED"/>
    <w:rsid w:val="00D63563"/>
    <w:rsid w:val="00D63E75"/>
    <w:rsid w:val="00D64463"/>
    <w:rsid w:val="00D64481"/>
    <w:rsid w:val="00D64B33"/>
    <w:rsid w:val="00D64BB2"/>
    <w:rsid w:val="00D64BF1"/>
    <w:rsid w:val="00D64FBC"/>
    <w:rsid w:val="00D65742"/>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CCF"/>
    <w:rsid w:val="00D81D7C"/>
    <w:rsid w:val="00D81E77"/>
    <w:rsid w:val="00D82221"/>
    <w:rsid w:val="00D8291F"/>
    <w:rsid w:val="00D82CEE"/>
    <w:rsid w:val="00D82E07"/>
    <w:rsid w:val="00D8320A"/>
    <w:rsid w:val="00D83354"/>
    <w:rsid w:val="00D83B7A"/>
    <w:rsid w:val="00D84164"/>
    <w:rsid w:val="00D85320"/>
    <w:rsid w:val="00D8541A"/>
    <w:rsid w:val="00D854F9"/>
    <w:rsid w:val="00D8552E"/>
    <w:rsid w:val="00D85F43"/>
    <w:rsid w:val="00D862DB"/>
    <w:rsid w:val="00D86654"/>
    <w:rsid w:val="00D8725B"/>
    <w:rsid w:val="00D872FC"/>
    <w:rsid w:val="00D87A86"/>
    <w:rsid w:val="00D87C77"/>
    <w:rsid w:val="00D87E08"/>
    <w:rsid w:val="00D907B3"/>
    <w:rsid w:val="00D907E8"/>
    <w:rsid w:val="00D90DD5"/>
    <w:rsid w:val="00D90E1B"/>
    <w:rsid w:val="00D911FE"/>
    <w:rsid w:val="00D915D2"/>
    <w:rsid w:val="00D91A38"/>
    <w:rsid w:val="00D91DC0"/>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A0F"/>
    <w:rsid w:val="00D95B05"/>
    <w:rsid w:val="00D95D1C"/>
    <w:rsid w:val="00D96009"/>
    <w:rsid w:val="00D963E4"/>
    <w:rsid w:val="00D963F4"/>
    <w:rsid w:val="00D9679F"/>
    <w:rsid w:val="00D972EC"/>
    <w:rsid w:val="00D97D3A"/>
    <w:rsid w:val="00D97DD9"/>
    <w:rsid w:val="00DA0A8F"/>
    <w:rsid w:val="00DA0EFD"/>
    <w:rsid w:val="00DA0FFA"/>
    <w:rsid w:val="00DA1502"/>
    <w:rsid w:val="00DA1527"/>
    <w:rsid w:val="00DA1532"/>
    <w:rsid w:val="00DA1E88"/>
    <w:rsid w:val="00DA209B"/>
    <w:rsid w:val="00DA21C0"/>
    <w:rsid w:val="00DA227C"/>
    <w:rsid w:val="00DA28A3"/>
    <w:rsid w:val="00DA2DA4"/>
    <w:rsid w:val="00DA30BC"/>
    <w:rsid w:val="00DA31A2"/>
    <w:rsid w:val="00DA3499"/>
    <w:rsid w:val="00DA34CD"/>
    <w:rsid w:val="00DA35AB"/>
    <w:rsid w:val="00DA36B7"/>
    <w:rsid w:val="00DA37D4"/>
    <w:rsid w:val="00DA3F0F"/>
    <w:rsid w:val="00DA429A"/>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0C"/>
    <w:rsid w:val="00DB3135"/>
    <w:rsid w:val="00DB31D5"/>
    <w:rsid w:val="00DB32F7"/>
    <w:rsid w:val="00DB3570"/>
    <w:rsid w:val="00DB3C8D"/>
    <w:rsid w:val="00DB3ED0"/>
    <w:rsid w:val="00DB4457"/>
    <w:rsid w:val="00DB44CA"/>
    <w:rsid w:val="00DB57E8"/>
    <w:rsid w:val="00DB5B3E"/>
    <w:rsid w:val="00DB5F0C"/>
    <w:rsid w:val="00DB6256"/>
    <w:rsid w:val="00DB689C"/>
    <w:rsid w:val="00DB6ADC"/>
    <w:rsid w:val="00DB7472"/>
    <w:rsid w:val="00DB7FBC"/>
    <w:rsid w:val="00DC0E87"/>
    <w:rsid w:val="00DC133D"/>
    <w:rsid w:val="00DC1351"/>
    <w:rsid w:val="00DC1B06"/>
    <w:rsid w:val="00DC2103"/>
    <w:rsid w:val="00DC217C"/>
    <w:rsid w:val="00DC27D3"/>
    <w:rsid w:val="00DC2999"/>
    <w:rsid w:val="00DC2B7E"/>
    <w:rsid w:val="00DC2E37"/>
    <w:rsid w:val="00DC2FCE"/>
    <w:rsid w:val="00DC3531"/>
    <w:rsid w:val="00DC373E"/>
    <w:rsid w:val="00DC3F42"/>
    <w:rsid w:val="00DC4461"/>
    <w:rsid w:val="00DC46CC"/>
    <w:rsid w:val="00DC4832"/>
    <w:rsid w:val="00DC485F"/>
    <w:rsid w:val="00DC4B86"/>
    <w:rsid w:val="00DC4EC7"/>
    <w:rsid w:val="00DC5279"/>
    <w:rsid w:val="00DC5795"/>
    <w:rsid w:val="00DC59E7"/>
    <w:rsid w:val="00DC5F1F"/>
    <w:rsid w:val="00DC6042"/>
    <w:rsid w:val="00DC6863"/>
    <w:rsid w:val="00DC6962"/>
    <w:rsid w:val="00DC743E"/>
    <w:rsid w:val="00DC7C43"/>
    <w:rsid w:val="00DD06EE"/>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C18"/>
    <w:rsid w:val="00DD44A7"/>
    <w:rsid w:val="00DD4739"/>
    <w:rsid w:val="00DD4D45"/>
    <w:rsid w:val="00DD4E6D"/>
    <w:rsid w:val="00DD4E74"/>
    <w:rsid w:val="00DD5556"/>
    <w:rsid w:val="00DD61D1"/>
    <w:rsid w:val="00DD6476"/>
    <w:rsid w:val="00DD6999"/>
    <w:rsid w:val="00DD69F1"/>
    <w:rsid w:val="00DE0781"/>
    <w:rsid w:val="00DE0CB3"/>
    <w:rsid w:val="00DE0D59"/>
    <w:rsid w:val="00DE0E7D"/>
    <w:rsid w:val="00DE1644"/>
    <w:rsid w:val="00DE2AC1"/>
    <w:rsid w:val="00DE2CD1"/>
    <w:rsid w:val="00DE307C"/>
    <w:rsid w:val="00DE3085"/>
    <w:rsid w:val="00DE351E"/>
    <w:rsid w:val="00DE3A02"/>
    <w:rsid w:val="00DE3B4F"/>
    <w:rsid w:val="00DE524C"/>
    <w:rsid w:val="00DE5433"/>
    <w:rsid w:val="00DE5540"/>
    <w:rsid w:val="00DE5C01"/>
    <w:rsid w:val="00DE5F37"/>
    <w:rsid w:val="00DE6027"/>
    <w:rsid w:val="00DE6105"/>
    <w:rsid w:val="00DE6C14"/>
    <w:rsid w:val="00DE6F7D"/>
    <w:rsid w:val="00DE7732"/>
    <w:rsid w:val="00DE7F21"/>
    <w:rsid w:val="00DF0281"/>
    <w:rsid w:val="00DF0598"/>
    <w:rsid w:val="00DF05C8"/>
    <w:rsid w:val="00DF0652"/>
    <w:rsid w:val="00DF0712"/>
    <w:rsid w:val="00DF07DB"/>
    <w:rsid w:val="00DF088E"/>
    <w:rsid w:val="00DF0901"/>
    <w:rsid w:val="00DF0C60"/>
    <w:rsid w:val="00DF0CEF"/>
    <w:rsid w:val="00DF10FE"/>
    <w:rsid w:val="00DF157E"/>
    <w:rsid w:val="00DF15B7"/>
    <w:rsid w:val="00DF16D4"/>
    <w:rsid w:val="00DF2237"/>
    <w:rsid w:val="00DF266B"/>
    <w:rsid w:val="00DF27ED"/>
    <w:rsid w:val="00DF2931"/>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20"/>
    <w:rsid w:val="00E04CA1"/>
    <w:rsid w:val="00E04CE8"/>
    <w:rsid w:val="00E0529E"/>
    <w:rsid w:val="00E05668"/>
    <w:rsid w:val="00E057EB"/>
    <w:rsid w:val="00E05973"/>
    <w:rsid w:val="00E05998"/>
    <w:rsid w:val="00E05DC4"/>
    <w:rsid w:val="00E06D4E"/>
    <w:rsid w:val="00E07609"/>
    <w:rsid w:val="00E07763"/>
    <w:rsid w:val="00E078AC"/>
    <w:rsid w:val="00E078F8"/>
    <w:rsid w:val="00E07A6E"/>
    <w:rsid w:val="00E07DB1"/>
    <w:rsid w:val="00E101AC"/>
    <w:rsid w:val="00E1072A"/>
    <w:rsid w:val="00E10A81"/>
    <w:rsid w:val="00E11085"/>
    <w:rsid w:val="00E110AA"/>
    <w:rsid w:val="00E113CA"/>
    <w:rsid w:val="00E11541"/>
    <w:rsid w:val="00E11595"/>
    <w:rsid w:val="00E11D5B"/>
    <w:rsid w:val="00E120C5"/>
    <w:rsid w:val="00E1246C"/>
    <w:rsid w:val="00E12536"/>
    <w:rsid w:val="00E1286F"/>
    <w:rsid w:val="00E14736"/>
    <w:rsid w:val="00E149CD"/>
    <w:rsid w:val="00E14D33"/>
    <w:rsid w:val="00E14D7E"/>
    <w:rsid w:val="00E1562A"/>
    <w:rsid w:val="00E158F6"/>
    <w:rsid w:val="00E15F4C"/>
    <w:rsid w:val="00E16F1F"/>
    <w:rsid w:val="00E1713D"/>
    <w:rsid w:val="00E17568"/>
    <w:rsid w:val="00E178F2"/>
    <w:rsid w:val="00E17BCB"/>
    <w:rsid w:val="00E20015"/>
    <w:rsid w:val="00E20DEC"/>
    <w:rsid w:val="00E210D0"/>
    <w:rsid w:val="00E210E4"/>
    <w:rsid w:val="00E212A2"/>
    <w:rsid w:val="00E2142D"/>
    <w:rsid w:val="00E217B8"/>
    <w:rsid w:val="00E21DBF"/>
    <w:rsid w:val="00E227D7"/>
    <w:rsid w:val="00E228B3"/>
    <w:rsid w:val="00E233A4"/>
    <w:rsid w:val="00E23E17"/>
    <w:rsid w:val="00E24323"/>
    <w:rsid w:val="00E247EA"/>
    <w:rsid w:val="00E24BC9"/>
    <w:rsid w:val="00E251A1"/>
    <w:rsid w:val="00E251AB"/>
    <w:rsid w:val="00E25EC4"/>
    <w:rsid w:val="00E263FA"/>
    <w:rsid w:val="00E26550"/>
    <w:rsid w:val="00E265CA"/>
    <w:rsid w:val="00E26697"/>
    <w:rsid w:val="00E26ACA"/>
    <w:rsid w:val="00E27513"/>
    <w:rsid w:val="00E2772A"/>
    <w:rsid w:val="00E279CA"/>
    <w:rsid w:val="00E27DCC"/>
    <w:rsid w:val="00E27E14"/>
    <w:rsid w:val="00E300FB"/>
    <w:rsid w:val="00E30191"/>
    <w:rsid w:val="00E301FC"/>
    <w:rsid w:val="00E30934"/>
    <w:rsid w:val="00E309EB"/>
    <w:rsid w:val="00E30BB9"/>
    <w:rsid w:val="00E30CFD"/>
    <w:rsid w:val="00E316E6"/>
    <w:rsid w:val="00E31739"/>
    <w:rsid w:val="00E3174B"/>
    <w:rsid w:val="00E31A0B"/>
    <w:rsid w:val="00E31C60"/>
    <w:rsid w:val="00E321C1"/>
    <w:rsid w:val="00E32317"/>
    <w:rsid w:val="00E32354"/>
    <w:rsid w:val="00E324BE"/>
    <w:rsid w:val="00E325BA"/>
    <w:rsid w:val="00E32D85"/>
    <w:rsid w:val="00E33290"/>
    <w:rsid w:val="00E3346A"/>
    <w:rsid w:val="00E33574"/>
    <w:rsid w:val="00E33E54"/>
    <w:rsid w:val="00E34364"/>
    <w:rsid w:val="00E347A7"/>
    <w:rsid w:val="00E34F7B"/>
    <w:rsid w:val="00E352B7"/>
    <w:rsid w:val="00E354B0"/>
    <w:rsid w:val="00E356E5"/>
    <w:rsid w:val="00E359D1"/>
    <w:rsid w:val="00E35D4D"/>
    <w:rsid w:val="00E35D6C"/>
    <w:rsid w:val="00E35F86"/>
    <w:rsid w:val="00E35FC3"/>
    <w:rsid w:val="00E36F6E"/>
    <w:rsid w:val="00E376AD"/>
    <w:rsid w:val="00E3784A"/>
    <w:rsid w:val="00E37D6F"/>
    <w:rsid w:val="00E40166"/>
    <w:rsid w:val="00E40404"/>
    <w:rsid w:val="00E40609"/>
    <w:rsid w:val="00E4065C"/>
    <w:rsid w:val="00E414C1"/>
    <w:rsid w:val="00E41633"/>
    <w:rsid w:val="00E41D7C"/>
    <w:rsid w:val="00E42425"/>
    <w:rsid w:val="00E42450"/>
    <w:rsid w:val="00E426D1"/>
    <w:rsid w:val="00E432CB"/>
    <w:rsid w:val="00E43793"/>
    <w:rsid w:val="00E43D1A"/>
    <w:rsid w:val="00E44076"/>
    <w:rsid w:val="00E44EE4"/>
    <w:rsid w:val="00E45A27"/>
    <w:rsid w:val="00E45DAE"/>
    <w:rsid w:val="00E461DE"/>
    <w:rsid w:val="00E46E52"/>
    <w:rsid w:val="00E47840"/>
    <w:rsid w:val="00E47997"/>
    <w:rsid w:val="00E479D8"/>
    <w:rsid w:val="00E47CC3"/>
    <w:rsid w:val="00E50048"/>
    <w:rsid w:val="00E502F5"/>
    <w:rsid w:val="00E506B9"/>
    <w:rsid w:val="00E50791"/>
    <w:rsid w:val="00E509B9"/>
    <w:rsid w:val="00E50E4E"/>
    <w:rsid w:val="00E50EBE"/>
    <w:rsid w:val="00E511CD"/>
    <w:rsid w:val="00E5185D"/>
    <w:rsid w:val="00E51A21"/>
    <w:rsid w:val="00E522BB"/>
    <w:rsid w:val="00E528B5"/>
    <w:rsid w:val="00E52FEA"/>
    <w:rsid w:val="00E53486"/>
    <w:rsid w:val="00E54B3D"/>
    <w:rsid w:val="00E54B72"/>
    <w:rsid w:val="00E54CAD"/>
    <w:rsid w:val="00E54E17"/>
    <w:rsid w:val="00E55023"/>
    <w:rsid w:val="00E550BF"/>
    <w:rsid w:val="00E552D8"/>
    <w:rsid w:val="00E55404"/>
    <w:rsid w:val="00E55BAF"/>
    <w:rsid w:val="00E55D67"/>
    <w:rsid w:val="00E5638F"/>
    <w:rsid w:val="00E5694A"/>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89A"/>
    <w:rsid w:val="00E62968"/>
    <w:rsid w:val="00E62AFC"/>
    <w:rsid w:val="00E62B65"/>
    <w:rsid w:val="00E63330"/>
    <w:rsid w:val="00E6397B"/>
    <w:rsid w:val="00E64F7E"/>
    <w:rsid w:val="00E651BE"/>
    <w:rsid w:val="00E65504"/>
    <w:rsid w:val="00E65582"/>
    <w:rsid w:val="00E65B38"/>
    <w:rsid w:val="00E65B4A"/>
    <w:rsid w:val="00E66646"/>
    <w:rsid w:val="00E66BCF"/>
    <w:rsid w:val="00E66BFF"/>
    <w:rsid w:val="00E66DB2"/>
    <w:rsid w:val="00E67317"/>
    <w:rsid w:val="00E67779"/>
    <w:rsid w:val="00E67B2E"/>
    <w:rsid w:val="00E67F95"/>
    <w:rsid w:val="00E70510"/>
    <w:rsid w:val="00E70B3B"/>
    <w:rsid w:val="00E70F09"/>
    <w:rsid w:val="00E711B0"/>
    <w:rsid w:val="00E723F5"/>
    <w:rsid w:val="00E7244C"/>
    <w:rsid w:val="00E72924"/>
    <w:rsid w:val="00E72E06"/>
    <w:rsid w:val="00E72F87"/>
    <w:rsid w:val="00E7330E"/>
    <w:rsid w:val="00E74690"/>
    <w:rsid w:val="00E748A8"/>
    <w:rsid w:val="00E749E7"/>
    <w:rsid w:val="00E74A3F"/>
    <w:rsid w:val="00E7578A"/>
    <w:rsid w:val="00E758BC"/>
    <w:rsid w:val="00E759FB"/>
    <w:rsid w:val="00E7607C"/>
    <w:rsid w:val="00E763F8"/>
    <w:rsid w:val="00E76F86"/>
    <w:rsid w:val="00E77058"/>
    <w:rsid w:val="00E77191"/>
    <w:rsid w:val="00E80337"/>
    <w:rsid w:val="00E80B66"/>
    <w:rsid w:val="00E80D5B"/>
    <w:rsid w:val="00E80D9C"/>
    <w:rsid w:val="00E8129D"/>
    <w:rsid w:val="00E815AD"/>
    <w:rsid w:val="00E81ACD"/>
    <w:rsid w:val="00E82B6A"/>
    <w:rsid w:val="00E83090"/>
    <w:rsid w:val="00E830DE"/>
    <w:rsid w:val="00E840AA"/>
    <w:rsid w:val="00E849E5"/>
    <w:rsid w:val="00E85604"/>
    <w:rsid w:val="00E8575D"/>
    <w:rsid w:val="00E85C0E"/>
    <w:rsid w:val="00E85D99"/>
    <w:rsid w:val="00E85DBF"/>
    <w:rsid w:val="00E85E9D"/>
    <w:rsid w:val="00E866AB"/>
    <w:rsid w:val="00E8670D"/>
    <w:rsid w:val="00E867DB"/>
    <w:rsid w:val="00E86C94"/>
    <w:rsid w:val="00E87597"/>
    <w:rsid w:val="00E879C7"/>
    <w:rsid w:val="00E87FC0"/>
    <w:rsid w:val="00E90110"/>
    <w:rsid w:val="00E90E31"/>
    <w:rsid w:val="00E917EA"/>
    <w:rsid w:val="00E919DB"/>
    <w:rsid w:val="00E91DD1"/>
    <w:rsid w:val="00E92289"/>
    <w:rsid w:val="00E92649"/>
    <w:rsid w:val="00E92A2E"/>
    <w:rsid w:val="00E93FD4"/>
    <w:rsid w:val="00E9412A"/>
    <w:rsid w:val="00E949C0"/>
    <w:rsid w:val="00E951C2"/>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0F9"/>
    <w:rsid w:val="00EA525B"/>
    <w:rsid w:val="00EA609A"/>
    <w:rsid w:val="00EA60A6"/>
    <w:rsid w:val="00EA675E"/>
    <w:rsid w:val="00EA684E"/>
    <w:rsid w:val="00EA6A40"/>
    <w:rsid w:val="00EA6EBF"/>
    <w:rsid w:val="00EA7C3D"/>
    <w:rsid w:val="00EB00FA"/>
    <w:rsid w:val="00EB01FC"/>
    <w:rsid w:val="00EB04B7"/>
    <w:rsid w:val="00EB1256"/>
    <w:rsid w:val="00EB12EB"/>
    <w:rsid w:val="00EB1A17"/>
    <w:rsid w:val="00EB1B1E"/>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1EA9"/>
    <w:rsid w:val="00EC210E"/>
    <w:rsid w:val="00EC22E6"/>
    <w:rsid w:val="00EC2593"/>
    <w:rsid w:val="00EC25F2"/>
    <w:rsid w:val="00EC38C1"/>
    <w:rsid w:val="00EC3C3E"/>
    <w:rsid w:val="00EC3E75"/>
    <w:rsid w:val="00EC40CD"/>
    <w:rsid w:val="00EC4138"/>
    <w:rsid w:val="00EC436F"/>
    <w:rsid w:val="00EC45B7"/>
    <w:rsid w:val="00EC4605"/>
    <w:rsid w:val="00EC4A7D"/>
    <w:rsid w:val="00EC4AD0"/>
    <w:rsid w:val="00EC4B28"/>
    <w:rsid w:val="00EC4C3F"/>
    <w:rsid w:val="00EC5052"/>
    <w:rsid w:val="00EC52FE"/>
    <w:rsid w:val="00EC5843"/>
    <w:rsid w:val="00EC588A"/>
    <w:rsid w:val="00EC5A5C"/>
    <w:rsid w:val="00EC6014"/>
    <w:rsid w:val="00EC632F"/>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179F"/>
    <w:rsid w:val="00ED2386"/>
    <w:rsid w:val="00ED2721"/>
    <w:rsid w:val="00ED298C"/>
    <w:rsid w:val="00ED4593"/>
    <w:rsid w:val="00ED4EBF"/>
    <w:rsid w:val="00ED507D"/>
    <w:rsid w:val="00ED5830"/>
    <w:rsid w:val="00ED5D98"/>
    <w:rsid w:val="00ED65E9"/>
    <w:rsid w:val="00ED6F01"/>
    <w:rsid w:val="00ED73EC"/>
    <w:rsid w:val="00ED7673"/>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13C8"/>
    <w:rsid w:val="00EF1E34"/>
    <w:rsid w:val="00EF2ACE"/>
    <w:rsid w:val="00EF39AA"/>
    <w:rsid w:val="00EF3F34"/>
    <w:rsid w:val="00EF4407"/>
    <w:rsid w:val="00EF484F"/>
    <w:rsid w:val="00EF4E6F"/>
    <w:rsid w:val="00EF4E88"/>
    <w:rsid w:val="00EF5A19"/>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4CE"/>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E29"/>
    <w:rsid w:val="00F1122C"/>
    <w:rsid w:val="00F113B0"/>
    <w:rsid w:val="00F11CB1"/>
    <w:rsid w:val="00F11E4A"/>
    <w:rsid w:val="00F13322"/>
    <w:rsid w:val="00F13E5D"/>
    <w:rsid w:val="00F13F51"/>
    <w:rsid w:val="00F14048"/>
    <w:rsid w:val="00F14261"/>
    <w:rsid w:val="00F14CF5"/>
    <w:rsid w:val="00F14E11"/>
    <w:rsid w:val="00F14FE6"/>
    <w:rsid w:val="00F15038"/>
    <w:rsid w:val="00F1516C"/>
    <w:rsid w:val="00F1527B"/>
    <w:rsid w:val="00F15433"/>
    <w:rsid w:val="00F154C3"/>
    <w:rsid w:val="00F1556E"/>
    <w:rsid w:val="00F15A74"/>
    <w:rsid w:val="00F15E36"/>
    <w:rsid w:val="00F15E77"/>
    <w:rsid w:val="00F1638A"/>
    <w:rsid w:val="00F164F8"/>
    <w:rsid w:val="00F16868"/>
    <w:rsid w:val="00F17370"/>
    <w:rsid w:val="00F17FFB"/>
    <w:rsid w:val="00F2068A"/>
    <w:rsid w:val="00F20904"/>
    <w:rsid w:val="00F211A7"/>
    <w:rsid w:val="00F21565"/>
    <w:rsid w:val="00F219FB"/>
    <w:rsid w:val="00F21F99"/>
    <w:rsid w:val="00F21FA8"/>
    <w:rsid w:val="00F221C4"/>
    <w:rsid w:val="00F221DA"/>
    <w:rsid w:val="00F23088"/>
    <w:rsid w:val="00F23724"/>
    <w:rsid w:val="00F23902"/>
    <w:rsid w:val="00F23953"/>
    <w:rsid w:val="00F23C6F"/>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2B3"/>
    <w:rsid w:val="00F3049D"/>
    <w:rsid w:val="00F30A30"/>
    <w:rsid w:val="00F30B44"/>
    <w:rsid w:val="00F30BDB"/>
    <w:rsid w:val="00F30C65"/>
    <w:rsid w:val="00F31031"/>
    <w:rsid w:val="00F31577"/>
    <w:rsid w:val="00F31715"/>
    <w:rsid w:val="00F32886"/>
    <w:rsid w:val="00F328F7"/>
    <w:rsid w:val="00F32A74"/>
    <w:rsid w:val="00F32E0C"/>
    <w:rsid w:val="00F35772"/>
    <w:rsid w:val="00F35913"/>
    <w:rsid w:val="00F35A04"/>
    <w:rsid w:val="00F360E0"/>
    <w:rsid w:val="00F365D0"/>
    <w:rsid w:val="00F36623"/>
    <w:rsid w:val="00F369D8"/>
    <w:rsid w:val="00F37A07"/>
    <w:rsid w:val="00F37F23"/>
    <w:rsid w:val="00F4025C"/>
    <w:rsid w:val="00F405C6"/>
    <w:rsid w:val="00F40DEF"/>
    <w:rsid w:val="00F412A3"/>
    <w:rsid w:val="00F41CC3"/>
    <w:rsid w:val="00F41DDD"/>
    <w:rsid w:val="00F41E19"/>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97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C40"/>
    <w:rsid w:val="00F63E62"/>
    <w:rsid w:val="00F640C0"/>
    <w:rsid w:val="00F647AA"/>
    <w:rsid w:val="00F647D7"/>
    <w:rsid w:val="00F656B3"/>
    <w:rsid w:val="00F65C37"/>
    <w:rsid w:val="00F6634D"/>
    <w:rsid w:val="00F665A5"/>
    <w:rsid w:val="00F66746"/>
    <w:rsid w:val="00F66CFF"/>
    <w:rsid w:val="00F66F69"/>
    <w:rsid w:val="00F671CD"/>
    <w:rsid w:val="00F67591"/>
    <w:rsid w:val="00F6770B"/>
    <w:rsid w:val="00F678D0"/>
    <w:rsid w:val="00F701E8"/>
    <w:rsid w:val="00F70897"/>
    <w:rsid w:val="00F70DA3"/>
    <w:rsid w:val="00F70F66"/>
    <w:rsid w:val="00F70FA9"/>
    <w:rsid w:val="00F70FCF"/>
    <w:rsid w:val="00F711B8"/>
    <w:rsid w:val="00F71291"/>
    <w:rsid w:val="00F71787"/>
    <w:rsid w:val="00F71829"/>
    <w:rsid w:val="00F718DA"/>
    <w:rsid w:val="00F71F31"/>
    <w:rsid w:val="00F72025"/>
    <w:rsid w:val="00F729E5"/>
    <w:rsid w:val="00F72A38"/>
    <w:rsid w:val="00F732AD"/>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80B"/>
    <w:rsid w:val="00F82CBA"/>
    <w:rsid w:val="00F830BF"/>
    <w:rsid w:val="00F8359A"/>
    <w:rsid w:val="00F83B49"/>
    <w:rsid w:val="00F83BF6"/>
    <w:rsid w:val="00F8407F"/>
    <w:rsid w:val="00F84673"/>
    <w:rsid w:val="00F84883"/>
    <w:rsid w:val="00F84D5D"/>
    <w:rsid w:val="00F84DE4"/>
    <w:rsid w:val="00F8566F"/>
    <w:rsid w:val="00F85972"/>
    <w:rsid w:val="00F85B1A"/>
    <w:rsid w:val="00F85D62"/>
    <w:rsid w:val="00F86003"/>
    <w:rsid w:val="00F861AC"/>
    <w:rsid w:val="00F869A2"/>
    <w:rsid w:val="00F86C9D"/>
    <w:rsid w:val="00F879AA"/>
    <w:rsid w:val="00F90305"/>
    <w:rsid w:val="00F90367"/>
    <w:rsid w:val="00F90470"/>
    <w:rsid w:val="00F90D8D"/>
    <w:rsid w:val="00F916A9"/>
    <w:rsid w:val="00F920CD"/>
    <w:rsid w:val="00F92128"/>
    <w:rsid w:val="00F9213D"/>
    <w:rsid w:val="00F9265B"/>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D2B"/>
    <w:rsid w:val="00FA4FA3"/>
    <w:rsid w:val="00FA55E8"/>
    <w:rsid w:val="00FA575A"/>
    <w:rsid w:val="00FA644D"/>
    <w:rsid w:val="00FA653D"/>
    <w:rsid w:val="00FA6F56"/>
    <w:rsid w:val="00FA7375"/>
    <w:rsid w:val="00FB0DEF"/>
    <w:rsid w:val="00FB1351"/>
    <w:rsid w:val="00FB13BC"/>
    <w:rsid w:val="00FB17CE"/>
    <w:rsid w:val="00FB1A0D"/>
    <w:rsid w:val="00FB2449"/>
    <w:rsid w:val="00FB2526"/>
    <w:rsid w:val="00FB2AED"/>
    <w:rsid w:val="00FB2C76"/>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273"/>
    <w:rsid w:val="00FB7501"/>
    <w:rsid w:val="00FB7DBC"/>
    <w:rsid w:val="00FC0032"/>
    <w:rsid w:val="00FC02D2"/>
    <w:rsid w:val="00FC0D61"/>
    <w:rsid w:val="00FC0DF9"/>
    <w:rsid w:val="00FC0DFC"/>
    <w:rsid w:val="00FC1793"/>
    <w:rsid w:val="00FC187A"/>
    <w:rsid w:val="00FC193A"/>
    <w:rsid w:val="00FC194F"/>
    <w:rsid w:val="00FC1F5D"/>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C62"/>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0C8"/>
    <w:rsid w:val="00FD741F"/>
    <w:rsid w:val="00FE0034"/>
    <w:rsid w:val="00FE0068"/>
    <w:rsid w:val="00FE025E"/>
    <w:rsid w:val="00FE0507"/>
    <w:rsid w:val="00FE0648"/>
    <w:rsid w:val="00FE09D1"/>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4F6C"/>
    <w:rsid w:val="00FE5358"/>
    <w:rsid w:val="00FE5E83"/>
    <w:rsid w:val="00FE6030"/>
    <w:rsid w:val="00FE62D8"/>
    <w:rsid w:val="00FE62F9"/>
    <w:rsid w:val="00FE6780"/>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 w:val="00FF74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36CC67F5"/>
  <w15:docId w15:val="{173C0D95-2E11-4E81-A534-3CCD5B50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1562A"/>
    <w:pPr>
      <w:bidi/>
      <w:spacing w:line="360" w:lineRule="auto"/>
      <w:jc w:val="both"/>
    </w:pPr>
    <w:rPr>
      <w:rFonts w:ascii="Arial" w:hAnsi="Arial" w:cs="Arial"/>
      <w:sz w:val="24"/>
      <w:szCs w:val="24"/>
      <w:lang w:eastAsia="he-IL"/>
    </w:rPr>
  </w:style>
  <w:style w:type="paragraph" w:styleId="10">
    <w:name w:val="heading 1"/>
    <w:basedOn w:val="2"/>
    <w:next w:val="HNormal"/>
    <w:link w:val="11"/>
    <w:uiPriority w:val="9"/>
    <w:qFormat/>
    <w:rsid w:val="00D0299C"/>
    <w:pPr>
      <w:numPr>
        <w:numId w:val="0"/>
      </w:numPr>
      <w:outlineLvl w:val="0"/>
    </w:pPr>
  </w:style>
  <w:style w:type="paragraph" w:styleId="2">
    <w:name w:val="heading 2"/>
    <w:basedOn w:val="a1"/>
    <w:next w:val="HNormal"/>
    <w:link w:val="20"/>
    <w:uiPriority w:val="9"/>
    <w:qFormat/>
    <w:rsid w:val="00092FDA"/>
    <w:pPr>
      <w:numPr>
        <w:numId w:val="10"/>
      </w:numPr>
      <w:tabs>
        <w:tab w:val="left" w:pos="1588"/>
      </w:tabs>
      <w:spacing w:before="360"/>
      <w:outlineLvl w:val="1"/>
    </w:pPr>
    <w:rPr>
      <w:rFonts w:asciiTheme="minorBidi" w:hAnsiTheme="minorBidi" w:cstheme="minorBidi"/>
      <w:b/>
      <w:bCs/>
      <w:sz w:val="28"/>
      <w:szCs w:val="28"/>
      <w:u w:val="single"/>
    </w:rPr>
  </w:style>
  <w:style w:type="paragraph" w:styleId="3">
    <w:name w:val="heading 3"/>
    <w:basedOn w:val="4"/>
    <w:next w:val="HNormal"/>
    <w:link w:val="30"/>
    <w:qFormat/>
    <w:rsid w:val="00BE7132"/>
    <w:pPr>
      <w:numPr>
        <w:ilvl w:val="1"/>
        <w:numId w:val="10"/>
      </w:numPr>
      <w:outlineLvl w:val="2"/>
    </w:pPr>
    <w:rPr>
      <w:rFonts w:asciiTheme="minorBidi" w:hAnsiTheme="minorBidi" w:cstheme="minorBidi"/>
      <w:b/>
      <w:bCs/>
      <w:color w:val="auto"/>
      <w:u w:val="single"/>
    </w:rPr>
  </w:style>
  <w:style w:type="paragraph" w:styleId="4">
    <w:name w:val="heading 4"/>
    <w:basedOn w:val="HNormal"/>
    <w:next w:val="a1"/>
    <w:qFormat/>
    <w:rsid w:val="0013684D"/>
    <w:p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8"/>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
    <w:next w:val="a1"/>
    <w:link w:val="80"/>
    <w:qFormat/>
    <w:rsid w:val="00D33503"/>
    <w:pPr>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uiPriority w:val="99"/>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noProof/>
    </w:rPr>
  </w:style>
  <w:style w:type="paragraph" w:customStyle="1" w:styleId="31">
    <w:name w:val="פסקה3"/>
    <w:basedOn w:val="a1"/>
    <w:rsid w:val="00F623ED"/>
    <w:pPr>
      <w:ind w:left="907"/>
    </w:pPr>
    <w:rPr>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Calibri" w:hAnsi="Calibr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Calibri" w:hAnsi="Calibri"/>
      <w:b/>
      <w:bCs/>
      <w:smallCaps/>
      <w:noProof w:val="0"/>
      <w:sz w:val="22"/>
      <w:szCs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uiPriority w:val="99"/>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noProof/>
      <w:sz w:val="22"/>
      <w:szCs w:val="22"/>
    </w:rPr>
  </w:style>
  <w:style w:type="paragraph" w:customStyle="1" w:styleId="StyleHeading2LatinTahomaComplex12ptLatinItalic">
    <w:name w:val="Style Heading 2 + (Latin) Tahoma (Complex) 12 pt (Latin) Italic ..."/>
    <w:basedOn w:val="2"/>
    <w:autoRedefine/>
    <w:rsid w:val="00865CF1"/>
    <w:pPr>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
    <w:autoRedefine/>
    <w:rsid w:val="00F623ED"/>
    <w:pPr>
      <w:widowControl w:val="0"/>
      <w:tabs>
        <w:tab w:val="num" w:pos="1440"/>
      </w:tabs>
      <w:ind w:left="1440" w:hanging="720"/>
    </w:pPr>
    <w:rPr>
      <w:b w:val="0"/>
      <w:bCs w:val="0"/>
      <w:iCs/>
      <w:spacing w:val="24"/>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sz w:val="22"/>
      <w:szCs w:val="22"/>
    </w:rPr>
  </w:style>
  <w:style w:type="paragraph" w:customStyle="1" w:styleId="StyleAfter1">
    <w:name w:val="Style After:  1&quot;"/>
    <w:basedOn w:val="a1"/>
    <w:rsid w:val="00865CF1"/>
    <w:pPr>
      <w:tabs>
        <w:tab w:val="num" w:pos="720"/>
      </w:tabs>
      <w:spacing w:after="120"/>
      <w:ind w:left="720" w:right="1440" w:hanging="360"/>
    </w:pPr>
    <w:rPr>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b/>
      <w:bCs/>
      <w:sz w:val="20"/>
      <w:szCs w:val="20"/>
    </w:rPr>
  </w:style>
  <w:style w:type="paragraph" w:styleId="21">
    <w:name w:val="List Bullet 2"/>
    <w:basedOn w:val="a1"/>
    <w:autoRedefine/>
    <w:rsid w:val="00865CF1"/>
    <w:pPr>
      <w:tabs>
        <w:tab w:val="num" w:pos="643"/>
      </w:tabs>
      <w:spacing w:after="120"/>
      <w:ind w:left="643" w:hanging="360"/>
    </w:pPr>
    <w:rPr>
      <w:sz w:val="22"/>
      <w:szCs w:val="22"/>
    </w:rPr>
  </w:style>
  <w:style w:type="paragraph" w:styleId="af6">
    <w:name w:val="List Bullet"/>
    <w:basedOn w:val="a1"/>
    <w:autoRedefine/>
    <w:rsid w:val="00865CF1"/>
    <w:pPr>
      <w:tabs>
        <w:tab w:val="num" w:pos="360"/>
      </w:tabs>
      <w:spacing w:after="120"/>
      <w:ind w:left="360" w:hanging="360"/>
    </w:pPr>
    <w:rPr>
      <w:sz w:val="22"/>
      <w:szCs w:val="22"/>
    </w:rPr>
  </w:style>
  <w:style w:type="paragraph" w:styleId="32">
    <w:name w:val="List Bullet 3"/>
    <w:basedOn w:val="a1"/>
    <w:autoRedefine/>
    <w:rsid w:val="00865CF1"/>
    <w:pPr>
      <w:tabs>
        <w:tab w:val="num" w:pos="926"/>
      </w:tabs>
      <w:spacing w:after="120"/>
      <w:ind w:left="926" w:hanging="360"/>
    </w:pPr>
    <w:rPr>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
    <w:rsid w:val="00F623ED"/>
    <w:pPr>
      <w:widowControl w:val="0"/>
      <w:spacing w:line="320" w:lineRule="exact"/>
      <w:ind w:left="794" w:hanging="794"/>
    </w:pPr>
    <w:rPr>
      <w:i/>
      <w:iCs/>
      <w:spacing w:val="24"/>
    </w:rPr>
  </w:style>
  <w:style w:type="paragraph" w:customStyle="1" w:styleId="Style4">
    <w:name w:val="Style4"/>
    <w:basedOn w:val="a1"/>
    <w:rsid w:val="00865CF1"/>
    <w:pPr>
      <w:tabs>
        <w:tab w:val="num" w:pos="360"/>
      </w:tabs>
      <w:spacing w:after="120"/>
      <w:ind w:left="360" w:hanging="360"/>
    </w:pPr>
    <w:rPr>
      <w:sz w:val="22"/>
      <w:szCs w:val="22"/>
    </w:rPr>
  </w:style>
  <w:style w:type="paragraph" w:customStyle="1" w:styleId="Style5">
    <w:name w:val="Style5"/>
    <w:basedOn w:val="a1"/>
    <w:rsid w:val="00865CF1"/>
    <w:pPr>
      <w:tabs>
        <w:tab w:val="num" w:pos="1080"/>
      </w:tabs>
      <w:spacing w:after="120"/>
      <w:ind w:left="720" w:hanging="648"/>
    </w:pPr>
    <w:rPr>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sz w:val="22"/>
      <w:szCs w:val="22"/>
    </w:rPr>
  </w:style>
  <w:style w:type="paragraph" w:customStyle="1" w:styleId="StyleAfter388">
    <w:name w:val="Style After:  3.88&quot;"/>
    <w:basedOn w:val="a1"/>
    <w:rsid w:val="00865CF1"/>
    <w:pPr>
      <w:tabs>
        <w:tab w:val="num" w:pos="2520"/>
      </w:tabs>
      <w:spacing w:after="120"/>
      <w:ind w:left="2520" w:right="5580" w:hanging="360"/>
    </w:pPr>
    <w:rPr>
      <w:sz w:val="22"/>
      <w:szCs w:val="22"/>
    </w:rPr>
  </w:style>
  <w:style w:type="paragraph" w:customStyle="1" w:styleId="StyleAfter3881">
    <w:name w:val="Style After:  3.88&quot;1"/>
    <w:basedOn w:val="a1"/>
    <w:rsid w:val="00865CF1"/>
    <w:pPr>
      <w:tabs>
        <w:tab w:val="num" w:pos="432"/>
      </w:tabs>
      <w:spacing w:after="120"/>
      <w:ind w:left="432" w:right="5580" w:hanging="288"/>
    </w:pPr>
    <w:rPr>
      <w:sz w:val="22"/>
      <w:szCs w:val="22"/>
    </w:rPr>
  </w:style>
  <w:style w:type="paragraph" w:customStyle="1" w:styleId="12">
    <w:name w:val="סגנון1"/>
    <w:basedOn w:val="a1"/>
    <w:rsid w:val="00865CF1"/>
    <w:pPr>
      <w:tabs>
        <w:tab w:val="num" w:pos="576"/>
      </w:tabs>
      <w:spacing w:after="120"/>
      <w:ind w:left="576" w:hanging="576"/>
    </w:pPr>
    <w:rPr>
      <w:szCs w:val="22"/>
    </w:rPr>
  </w:style>
  <w:style w:type="paragraph" w:customStyle="1" w:styleId="StyleNormal1LatinArialComplexArial10ptRightBefor">
    <w:name w:val="Style Normal1 + (Latin) Arial (Complex) Arial 10 pt Right Befor..."/>
    <w:basedOn w:val="a1"/>
    <w:rsid w:val="00F623ED"/>
    <w:pPr>
      <w:spacing w:before="120" w:after="120"/>
    </w:pPr>
    <w:rPr>
      <w:sz w:val="20"/>
      <w:szCs w:val="20"/>
    </w:rPr>
  </w:style>
  <w:style w:type="paragraph" w:customStyle="1" w:styleId="96">
    <w:name w:val="סגנון ‏9 נק' ממורכז לפני:  6 נק'"/>
    <w:basedOn w:val="a1"/>
    <w:rsid w:val="00F623ED"/>
    <w:pPr>
      <w:spacing w:before="100" w:beforeAutospacing="1" w:after="100" w:afterAutospacing="1"/>
      <w:jc w:val="center"/>
    </w:pPr>
    <w:rPr>
      <w:sz w:val="18"/>
      <w:szCs w:val="18"/>
    </w:rPr>
  </w:style>
  <w:style w:type="paragraph" w:customStyle="1" w:styleId="StyleHeading3LatinTahomaLatin13ptComplex12ptN">
    <w:name w:val="Style Heading 3 + (Latin) Tahoma (Latin) 13 pt (Complex) 12 pt N..."/>
    <w:basedOn w:val="3"/>
    <w:rsid w:val="00F623ED"/>
    <w:pPr>
      <w:widowControl w:val="0"/>
      <w:tabs>
        <w:tab w:val="num" w:pos="0"/>
      </w:tabs>
      <w:ind w:left="794" w:hanging="794"/>
    </w:pPr>
    <w:rPr>
      <w:rFonts w:ascii="Tahoma" w:hAnsi="Tahoma"/>
      <w:b w:val="0"/>
      <w:bCs w:val="0"/>
      <w:spacing w:val="24"/>
    </w:rPr>
  </w:style>
  <w:style w:type="paragraph" w:customStyle="1" w:styleId="StyleBefore045Hanging053Linespacing15lines">
    <w:name w:val="Style Before:  0.45&quot; Hanging:  0.53&quot; Line spacing:  1.5 lines"/>
    <w:basedOn w:val="a1"/>
    <w:rsid w:val="00F623ED"/>
    <w:pPr>
      <w:spacing w:before="120" w:after="120"/>
      <w:ind w:left="1418" w:hanging="766"/>
    </w:pPr>
    <w:rPr>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3">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2">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
    <w:link w:val="af7"/>
    <w:rsid w:val="00BF30C6"/>
    <w:pPr>
      <w:numPr>
        <w:numId w:val="6"/>
      </w:numPr>
    </w:pPr>
  </w:style>
  <w:style w:type="paragraph" w:styleId="TOC3">
    <w:name w:val="toc 3"/>
    <w:basedOn w:val="a1"/>
    <w:next w:val="a1"/>
    <w:autoRedefine/>
    <w:uiPriority w:val="39"/>
    <w:rsid w:val="00F623ED"/>
    <w:rPr>
      <w:rFonts w:ascii="Calibri" w:hAnsi="Calibri" w:cs="Times New Roman"/>
      <w:smallCaps/>
      <w:sz w:val="22"/>
      <w:szCs w:val="22"/>
    </w:rPr>
  </w:style>
  <w:style w:type="paragraph" w:styleId="TOC4">
    <w:name w:val="toc 4"/>
    <w:basedOn w:val="a1"/>
    <w:next w:val="a1"/>
    <w:autoRedefine/>
    <w:uiPriority w:val="39"/>
    <w:rsid w:val="00F623ED"/>
    <w:rPr>
      <w:rFonts w:ascii="Calibri" w:hAnsi="Calibri" w:cs="Times New Roman"/>
      <w:sz w:val="22"/>
      <w:szCs w:val="22"/>
    </w:rPr>
  </w:style>
  <w:style w:type="paragraph" w:styleId="TOC5">
    <w:name w:val="toc 5"/>
    <w:basedOn w:val="a1"/>
    <w:next w:val="a1"/>
    <w:autoRedefine/>
    <w:uiPriority w:val="39"/>
    <w:rsid w:val="00F623ED"/>
    <w:rPr>
      <w:rFonts w:ascii="Calibri" w:hAnsi="Calibri" w:cs="Times New Roman"/>
      <w:sz w:val="22"/>
      <w:szCs w:val="22"/>
    </w:rPr>
  </w:style>
  <w:style w:type="paragraph" w:styleId="TOC6">
    <w:name w:val="toc 6"/>
    <w:basedOn w:val="a1"/>
    <w:next w:val="a1"/>
    <w:autoRedefine/>
    <w:uiPriority w:val="39"/>
    <w:rsid w:val="00F623ED"/>
    <w:rPr>
      <w:rFonts w:ascii="Calibri" w:hAnsi="Calibri" w:cs="Times New Roman"/>
      <w:sz w:val="22"/>
      <w:szCs w:val="22"/>
    </w:rPr>
  </w:style>
  <w:style w:type="paragraph" w:styleId="TOC7">
    <w:name w:val="toc 7"/>
    <w:basedOn w:val="a1"/>
    <w:next w:val="a1"/>
    <w:autoRedefine/>
    <w:uiPriority w:val="39"/>
    <w:rsid w:val="00F623ED"/>
    <w:rPr>
      <w:rFonts w:ascii="Calibri" w:hAnsi="Calibri" w:cs="Times New Roman"/>
      <w:sz w:val="22"/>
      <w:szCs w:val="22"/>
    </w:rPr>
  </w:style>
  <w:style w:type="paragraph" w:styleId="TOC8">
    <w:name w:val="toc 8"/>
    <w:basedOn w:val="a1"/>
    <w:next w:val="a1"/>
    <w:autoRedefine/>
    <w:uiPriority w:val="39"/>
    <w:rsid w:val="00F623ED"/>
    <w:rPr>
      <w:rFonts w:ascii="Calibri" w:hAnsi="Calibri" w:cs="Times New Roman"/>
      <w:sz w:val="22"/>
      <w:szCs w:val="22"/>
    </w:rPr>
  </w:style>
  <w:style w:type="paragraph" w:styleId="TOC9">
    <w:name w:val="toc 9"/>
    <w:basedOn w:val="a1"/>
    <w:next w:val="a1"/>
    <w:autoRedefine/>
    <w:uiPriority w:val="39"/>
    <w:rsid w:val="00F623ED"/>
    <w:rPr>
      <w:rFonts w:ascii="Calibri" w:hAnsi="Calibri" w:cs="Times New Roman"/>
      <w:sz w:val="22"/>
      <w:szCs w:val="22"/>
    </w:rPr>
  </w:style>
  <w:style w:type="paragraph" w:styleId="23">
    <w:name w:val="Body Text Indent 2"/>
    <w:basedOn w:val="a1"/>
    <w:rsid w:val="00CF6521"/>
    <w:pPr>
      <w:spacing w:after="120" w:line="480" w:lineRule="auto"/>
      <w:ind w:left="360"/>
    </w:pPr>
  </w:style>
  <w:style w:type="paragraph" w:styleId="34">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0"/>
    <w:autoRedefine/>
    <w:rsid w:val="00F623ED"/>
    <w:pPr>
      <w:spacing w:before="60" w:after="60" w:line="240" w:lineRule="auto"/>
      <w:ind w:left="567"/>
      <w:jc w:val="right"/>
      <w:outlineLvl w:val="9"/>
    </w:pPr>
    <w:rPr>
      <w:b w:val="0"/>
      <w:bCs w:val="0"/>
      <w:kern w:val="28"/>
      <w:sz w:val="24"/>
      <w:szCs w:val="22"/>
      <w:u w:val="none"/>
    </w:rPr>
  </w:style>
  <w:style w:type="paragraph" w:customStyle="1" w:styleId="NormalE">
    <w:name w:val="NormalE"/>
    <w:basedOn w:val="a1"/>
    <w:rsid w:val="00CF6521"/>
    <w:pPr>
      <w:keepLines/>
      <w:bidi w:val="0"/>
      <w:jc w:val="right"/>
    </w:pPr>
    <w:rPr>
      <w:sz w:val="22"/>
    </w:rPr>
  </w:style>
  <w:style w:type="paragraph" w:styleId="afa">
    <w:name w:val="Body Text Indent"/>
    <w:basedOn w:val="a1"/>
    <w:link w:val="afb"/>
    <w:rsid w:val="00CF6521"/>
    <w:pPr>
      <w:ind w:left="283"/>
    </w:pPr>
    <w:rPr>
      <w:sz w:val="22"/>
      <w:lang w:eastAsia="en-US"/>
    </w:rPr>
  </w:style>
  <w:style w:type="paragraph" w:styleId="afc">
    <w:name w:val="List Paragraph"/>
    <w:aliases w:val="פיסקת bullets,LP1,style 2"/>
    <w:basedOn w:val="a1"/>
    <w:link w:val="afd"/>
    <w:uiPriority w:val="34"/>
    <w:qFormat/>
    <w:rsid w:val="00D33503"/>
    <w:pPr>
      <w:bidi w:val="0"/>
      <w:ind w:left="720"/>
      <w:contextualSpacing/>
    </w:pPr>
  </w:style>
  <w:style w:type="character" w:styleId="FollowedHyperlink">
    <w:name w:val="FollowedHyperlink"/>
    <w:rsid w:val="00CF6521"/>
    <w:rPr>
      <w:color w:val="800080"/>
      <w:u w:val="single"/>
    </w:rPr>
  </w:style>
  <w:style w:type="table" w:customStyle="1" w:styleId="13">
    <w:name w:val="טבלת רשת1"/>
    <w:aliases w:val="טקסט טבלה תחתונה"/>
    <w:basedOn w:val="a3"/>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4">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b/>
      <w:bCs/>
      <w:color w:val="FFFFFF"/>
      <w:sz w:val="28"/>
      <w:szCs w:val="28"/>
      <w:lang w:eastAsia="en-US"/>
    </w:rPr>
  </w:style>
  <w:style w:type="paragraph" w:customStyle="1" w:styleId="aff6">
    <w:name w:val="טקסט רץ טבלה עליונה"/>
    <w:basedOn w:val="a1"/>
    <w:rsid w:val="00FE6C91"/>
    <w:rPr>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uiPriority w:val="22"/>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0"/>
    <w:next w:val="Hnormal1"/>
    <w:rsid w:val="00F623ED"/>
    <w:rPr>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5">
    <w:name w:val="סגנון2"/>
    <w:basedOn w:val="12"/>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asciiTheme="minorBidi" w:hAnsiTheme="minorBidi" w:cstheme="minorBidi"/>
      <w:b/>
      <w:bCs/>
      <w:sz w:val="28"/>
      <w:szCs w:val="28"/>
      <w:u w:val="single"/>
      <w:lang w:eastAsia="he-IL"/>
    </w:rPr>
  </w:style>
  <w:style w:type="paragraph" w:customStyle="1" w:styleId="18">
    <w:name w:val="פיסקת רשימה1"/>
    <w:basedOn w:val="a1"/>
    <w:uiPriority w:val="34"/>
    <w:qFormat/>
    <w:rsid w:val="00333CDA"/>
    <w:pPr>
      <w:ind w:left="720"/>
    </w:pPr>
    <w:rPr>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customStyle="1" w:styleId="71">
    <w:name w:val="טבלת רשת 71"/>
    <w:basedOn w:val="a3"/>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0">
    <w:name w:val="טבלת רשת 51"/>
    <w:basedOn w:val="a3"/>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0">
    <w:name w:val="כותרת 2 תו"/>
    <w:link w:val="2"/>
    <w:uiPriority w:val="9"/>
    <w:rsid w:val="00092FDA"/>
    <w:rPr>
      <w:rFonts w:asciiTheme="minorBidi" w:hAnsiTheme="minorBidi" w:cstheme="minorBidi"/>
      <w:b/>
      <w:bCs/>
      <w:sz w:val="28"/>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uiPriority w:val="99"/>
    <w:locked/>
    <w:rsid w:val="00343973"/>
    <w:rPr>
      <w:rFonts w:cs="David"/>
      <w:szCs w:val="24"/>
      <w:lang w:eastAsia="he-IL"/>
    </w:rPr>
  </w:style>
  <w:style w:type="paragraph" w:customStyle="1" w:styleId="26">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7">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8">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rPr>
  </w:style>
  <w:style w:type="character" w:customStyle="1" w:styleId="afff6">
    <w:name w:val="טקסט רגיל תו"/>
    <w:link w:val="afff5"/>
    <w:uiPriority w:val="99"/>
    <w:rsid w:val="00343973"/>
    <w:rPr>
      <w:rFonts w:ascii="Calibri" w:eastAsia="Calibri" w:hAnsi="Calibri" w:cs="Times New Roman"/>
      <w:szCs w:val="21"/>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9">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d">
    <w:name w:val="פיסקת רשימה תו"/>
    <w:aliases w:val="פיסקת bullets תו,LP1 תו,style 2 תו"/>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Calibri" w:eastAsia="Calibri" w:hAnsi="Calibri"/>
      <w:sz w:val="22"/>
      <w:szCs w:val="22"/>
      <w:lang w:eastAsia="en-US"/>
    </w:rPr>
  </w:style>
  <w:style w:type="character" w:styleId="afff8">
    <w:name w:val="Placeholder Text"/>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0">
    <w:name w:val="כותרת 3 תו"/>
    <w:link w:val="3"/>
    <w:rsid w:val="00BE7132"/>
    <w:rPr>
      <w:rFonts w:asciiTheme="minorBidi" w:hAnsiTheme="minorBidi" w:cstheme="minorBidi"/>
      <w:b/>
      <w:bCs/>
      <w:noProof/>
      <w:sz w:val="24"/>
      <w:szCs w:val="24"/>
      <w:u w:val="single"/>
      <w:lang w:eastAsia="he-IL"/>
    </w:rPr>
  </w:style>
  <w:style w:type="character" w:customStyle="1" w:styleId="11">
    <w:name w:val="כותרת 1 תו"/>
    <w:link w:val="10"/>
    <w:uiPriority w:val="9"/>
    <w:rsid w:val="00D0299C"/>
    <w:rPr>
      <w:rFonts w:ascii="David" w:hAnsi="David" w:cs="Arial"/>
      <w:b/>
      <w:bCs/>
      <w:sz w:val="28"/>
      <w:szCs w:val="28"/>
      <w:u w:val="single"/>
      <w:lang w:eastAsia="he-IL"/>
    </w:rPr>
  </w:style>
  <w:style w:type="character" w:customStyle="1" w:styleId="50">
    <w:name w:val="כותרת 5 תו"/>
    <w:link w:val="5"/>
    <w:rsid w:val="00A96291"/>
    <w:rPr>
      <w:rFonts w:cs="David"/>
      <w:noProof/>
      <w:color w:val="000000"/>
      <w:szCs w:val="24"/>
      <w:lang w:eastAsia="he-IL"/>
    </w:rPr>
  </w:style>
  <w:style w:type="paragraph" w:customStyle="1" w:styleId="afffb">
    <w:name w:val="טקסט סעיף תו תו תו תו תו"/>
    <w:basedOn w:val="a1"/>
    <w:link w:val="afffc"/>
    <w:rsid w:val="00490C45"/>
    <w:pPr>
      <w:tabs>
        <w:tab w:val="num" w:pos="1107"/>
      </w:tabs>
      <w:ind w:left="1107" w:hanging="567"/>
    </w:pPr>
    <w:rPr>
      <w:sz w:val="22"/>
      <w:szCs w:val="22"/>
      <w:lang w:eastAsia="en-US"/>
    </w:rPr>
  </w:style>
  <w:style w:type="character" w:customStyle="1" w:styleId="afffc">
    <w:name w:val="טקסט סעיף תו תו תו תו תו תו"/>
    <w:link w:val="afffb"/>
    <w:rsid w:val="00541312"/>
    <w:rPr>
      <w:rFonts w:ascii="Arial" w:hAnsi="Arial" w:cs="Arial"/>
      <w:sz w:val="22"/>
      <w:szCs w:val="22"/>
    </w:rPr>
  </w:style>
  <w:style w:type="character" w:customStyle="1" w:styleId="80">
    <w:name w:val="כותרת 8 תו"/>
    <w:link w:val="8"/>
    <w:rsid w:val="006904E0"/>
    <w:rPr>
      <w:rFonts w:asciiTheme="minorBidi" w:hAnsiTheme="minorBidi" w:cstheme="minorBidi"/>
      <w:b/>
      <w:bCs/>
      <w:sz w:val="28"/>
      <w:szCs w:val="28"/>
      <w:u w:val="single"/>
      <w:lang w:eastAsia="he-IL"/>
    </w:rPr>
  </w:style>
  <w:style w:type="character" w:customStyle="1" w:styleId="apple-converted-space">
    <w:name w:val="apple-converted-space"/>
    <w:basedOn w:val="a2"/>
    <w:rsid w:val="00F701E8"/>
  </w:style>
  <w:style w:type="table" w:styleId="afffd">
    <w:name w:val="Table Grid"/>
    <w:basedOn w:val="a3"/>
    <w:uiPriority w:val="39"/>
    <w:rsid w:val="00D02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רשת טבלה בהירה1"/>
    <w:basedOn w:val="a3"/>
    <w:uiPriority w:val="40"/>
    <w:rsid w:val="00E156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b">
    <w:name w:val="כניסה בגוף טקסט תו"/>
    <w:basedOn w:val="a2"/>
    <w:link w:val="afa"/>
    <w:rsid w:val="00E1562A"/>
    <w:rPr>
      <w:rFonts w:ascii="Arial" w:hAnsi="Arial" w:cs="Arial"/>
      <w:sz w:val="22"/>
      <w:szCs w:val="24"/>
    </w:rPr>
  </w:style>
  <w:style w:type="table" w:customStyle="1" w:styleId="35">
    <w:name w:val="סגנון3"/>
    <w:basedOn w:val="a3"/>
    <w:uiPriority w:val="99"/>
    <w:rsid w:val="00E1562A"/>
    <w:rPr>
      <w:rFonts w:ascii="Arial" w:hAnsi="Arial" w:cs="Arial"/>
      <w:sz w:val="24"/>
      <w:szCs w:val="24"/>
    </w:rPr>
    <w:tblPr/>
  </w:style>
  <w:style w:type="table" w:customStyle="1" w:styleId="2a">
    <w:name w:val="רשת טבלה בהירה2"/>
    <w:basedOn w:val="a3"/>
    <w:uiPriority w:val="40"/>
    <w:rsid w:val="006D3C0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b">
    <w:name w:val="טבלת רשת2"/>
    <w:basedOn w:val="a3"/>
    <w:next w:val="afffd"/>
    <w:uiPriority w:val="39"/>
    <w:rsid w:val="00054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rsid w:val="00001BDB"/>
    <w:pPr>
      <w:bidi w:val="0"/>
      <w:spacing w:line="240" w:lineRule="auto"/>
      <w:jc w:val="right"/>
    </w:pPr>
    <w:rPr>
      <w:rFonts w:eastAsiaTheme="minorHAnsi"/>
      <w:sz w:val="14"/>
      <w:szCs w:val="14"/>
      <w:lang w:eastAsia="en-US" w:bidi="ar-SA"/>
    </w:rPr>
  </w:style>
  <w:style w:type="character" w:customStyle="1" w:styleId="s1">
    <w:name w:val="s1"/>
    <w:basedOn w:val="a2"/>
    <w:rsid w:val="00001BDB"/>
    <w:rPr>
      <w:rFonts w:ascii="Arial" w:hAnsi="Arial" w:cs="Arial" w:hint="default"/>
      <w:sz w:val="14"/>
      <w:szCs w:val="14"/>
    </w:rPr>
  </w:style>
  <w:style w:type="table" w:customStyle="1" w:styleId="36">
    <w:name w:val="רשת טבלה בהירה3"/>
    <w:basedOn w:val="a3"/>
    <w:uiPriority w:val="40"/>
    <w:rsid w:val="00567E0F"/>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e">
    <w:name w:val="Emphasis"/>
    <w:basedOn w:val="a2"/>
    <w:qFormat/>
    <w:rsid w:val="00487309"/>
    <w:rPr>
      <w:i/>
      <w:iCs/>
    </w:rPr>
  </w:style>
  <w:style w:type="paragraph" w:customStyle="1" w:styleId="HNormal00">
    <w:name w:val="סגנון HNormal + אחרי:  0  נק'"/>
    <w:basedOn w:val="HNormal"/>
    <w:rsid w:val="003C7BC5"/>
    <w:pPr>
      <w:spacing w:after="0"/>
    </w:pPr>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63466127">
      <w:bodyDiv w:val="1"/>
      <w:marLeft w:val="0"/>
      <w:marRight w:val="0"/>
      <w:marTop w:val="0"/>
      <w:marBottom w:val="0"/>
      <w:divBdr>
        <w:top w:val="none" w:sz="0" w:space="0" w:color="auto"/>
        <w:left w:val="none" w:sz="0" w:space="0" w:color="auto"/>
        <w:bottom w:val="none" w:sz="0" w:space="0" w:color="auto"/>
        <w:right w:val="none" w:sz="0" w:space="0" w:color="auto"/>
      </w:divBdr>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32537181">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1062239">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26535707">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11678380">
      <w:bodyDiv w:val="1"/>
      <w:marLeft w:val="0"/>
      <w:marRight w:val="0"/>
      <w:marTop w:val="0"/>
      <w:marBottom w:val="0"/>
      <w:divBdr>
        <w:top w:val="none" w:sz="0" w:space="0" w:color="auto"/>
        <w:left w:val="none" w:sz="0" w:space="0" w:color="auto"/>
        <w:bottom w:val="none" w:sz="0" w:space="0" w:color="auto"/>
        <w:right w:val="none" w:sz="0" w:space="0" w:color="auto"/>
      </w:divBdr>
    </w:div>
    <w:div w:id="850989195">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67568827">
      <w:bodyDiv w:val="1"/>
      <w:marLeft w:val="0"/>
      <w:marRight w:val="0"/>
      <w:marTop w:val="0"/>
      <w:marBottom w:val="0"/>
      <w:divBdr>
        <w:top w:val="none" w:sz="0" w:space="0" w:color="auto"/>
        <w:left w:val="none" w:sz="0" w:space="0" w:color="auto"/>
        <w:bottom w:val="none" w:sz="0" w:space="0" w:color="auto"/>
        <w:right w:val="none" w:sz="0" w:space="0" w:color="auto"/>
      </w:divBdr>
    </w:div>
    <w:div w:id="867639036">
      <w:bodyDiv w:val="1"/>
      <w:marLeft w:val="0"/>
      <w:marRight w:val="0"/>
      <w:marTop w:val="0"/>
      <w:marBottom w:val="0"/>
      <w:divBdr>
        <w:top w:val="none" w:sz="0" w:space="0" w:color="auto"/>
        <w:left w:val="none" w:sz="0" w:space="0" w:color="auto"/>
        <w:bottom w:val="none" w:sz="0" w:space="0" w:color="auto"/>
        <w:right w:val="none" w:sz="0" w:space="0" w:color="auto"/>
      </w:divBdr>
    </w:div>
    <w:div w:id="888955651">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11233136">
      <w:bodyDiv w:val="1"/>
      <w:marLeft w:val="0"/>
      <w:marRight w:val="0"/>
      <w:marTop w:val="0"/>
      <w:marBottom w:val="0"/>
      <w:divBdr>
        <w:top w:val="none" w:sz="0" w:space="0" w:color="auto"/>
        <w:left w:val="none" w:sz="0" w:space="0" w:color="auto"/>
        <w:bottom w:val="none" w:sz="0" w:space="0" w:color="auto"/>
        <w:right w:val="none" w:sz="0" w:space="0" w:color="auto"/>
      </w:divBdr>
    </w:div>
    <w:div w:id="967515039">
      <w:bodyDiv w:val="1"/>
      <w:marLeft w:val="0"/>
      <w:marRight w:val="0"/>
      <w:marTop w:val="0"/>
      <w:marBottom w:val="0"/>
      <w:divBdr>
        <w:top w:val="none" w:sz="0" w:space="0" w:color="auto"/>
        <w:left w:val="none" w:sz="0" w:space="0" w:color="auto"/>
        <w:bottom w:val="none" w:sz="0" w:space="0" w:color="auto"/>
        <w:right w:val="none" w:sz="0" w:space="0" w:color="auto"/>
      </w:divBdr>
    </w:div>
    <w:div w:id="996106036">
      <w:bodyDiv w:val="1"/>
      <w:marLeft w:val="0"/>
      <w:marRight w:val="0"/>
      <w:marTop w:val="0"/>
      <w:marBottom w:val="0"/>
      <w:divBdr>
        <w:top w:val="none" w:sz="0" w:space="0" w:color="auto"/>
        <w:left w:val="none" w:sz="0" w:space="0" w:color="auto"/>
        <w:bottom w:val="none" w:sz="0" w:space="0" w:color="auto"/>
        <w:right w:val="none" w:sz="0" w:space="0" w:color="auto"/>
      </w:divBdr>
    </w:div>
    <w:div w:id="1010643431">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4590891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095908061">
      <w:bodyDiv w:val="1"/>
      <w:marLeft w:val="0"/>
      <w:marRight w:val="0"/>
      <w:marTop w:val="0"/>
      <w:marBottom w:val="0"/>
      <w:divBdr>
        <w:top w:val="none" w:sz="0" w:space="0" w:color="auto"/>
        <w:left w:val="none" w:sz="0" w:space="0" w:color="auto"/>
        <w:bottom w:val="none" w:sz="0" w:space="0" w:color="auto"/>
        <w:right w:val="none" w:sz="0" w:space="0" w:color="auto"/>
      </w:divBdr>
    </w:div>
    <w:div w:id="1108544299">
      <w:bodyDiv w:val="1"/>
      <w:marLeft w:val="0"/>
      <w:marRight w:val="0"/>
      <w:marTop w:val="0"/>
      <w:marBottom w:val="0"/>
      <w:divBdr>
        <w:top w:val="none" w:sz="0" w:space="0" w:color="auto"/>
        <w:left w:val="none" w:sz="0" w:space="0" w:color="auto"/>
        <w:bottom w:val="none" w:sz="0" w:space="0" w:color="auto"/>
        <w:right w:val="none" w:sz="0" w:space="0" w:color="auto"/>
      </w:divBdr>
    </w:div>
    <w:div w:id="1137068981">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35899276">
      <w:bodyDiv w:val="1"/>
      <w:marLeft w:val="0"/>
      <w:marRight w:val="0"/>
      <w:marTop w:val="0"/>
      <w:marBottom w:val="0"/>
      <w:divBdr>
        <w:top w:val="none" w:sz="0" w:space="0" w:color="auto"/>
        <w:left w:val="none" w:sz="0" w:space="0" w:color="auto"/>
        <w:bottom w:val="none" w:sz="0" w:space="0" w:color="auto"/>
        <w:right w:val="none" w:sz="0" w:space="0" w:color="auto"/>
      </w:divBdr>
    </w:div>
    <w:div w:id="1487745035">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9404674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03018990">
      <w:bodyDiv w:val="1"/>
      <w:marLeft w:val="0"/>
      <w:marRight w:val="0"/>
      <w:marTop w:val="0"/>
      <w:marBottom w:val="0"/>
      <w:divBdr>
        <w:top w:val="none" w:sz="0" w:space="0" w:color="auto"/>
        <w:left w:val="none" w:sz="0" w:space="0" w:color="auto"/>
        <w:bottom w:val="none" w:sz="0" w:space="0" w:color="auto"/>
        <w:right w:val="none" w:sz="0" w:space="0" w:color="auto"/>
      </w:divBdr>
    </w:div>
    <w:div w:id="1707900623">
      <w:bodyDiv w:val="1"/>
      <w:marLeft w:val="0"/>
      <w:marRight w:val="0"/>
      <w:marTop w:val="0"/>
      <w:marBottom w:val="0"/>
      <w:divBdr>
        <w:top w:val="none" w:sz="0" w:space="0" w:color="auto"/>
        <w:left w:val="none" w:sz="0" w:space="0" w:color="auto"/>
        <w:bottom w:val="none" w:sz="0" w:space="0" w:color="auto"/>
        <w:right w:val="none" w:sz="0" w:space="0" w:color="auto"/>
      </w:divBdr>
    </w:div>
    <w:div w:id="1727332387">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0703435">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1833522864">
      <w:bodyDiv w:val="1"/>
      <w:marLeft w:val="0"/>
      <w:marRight w:val="0"/>
      <w:marTop w:val="0"/>
      <w:marBottom w:val="0"/>
      <w:divBdr>
        <w:top w:val="none" w:sz="0" w:space="0" w:color="auto"/>
        <w:left w:val="none" w:sz="0" w:space="0" w:color="auto"/>
        <w:bottom w:val="none" w:sz="0" w:space="0" w:color="auto"/>
        <w:right w:val="none" w:sz="0" w:space="0" w:color="auto"/>
      </w:divBdr>
    </w:div>
    <w:div w:id="1842618495">
      <w:bodyDiv w:val="1"/>
      <w:marLeft w:val="0"/>
      <w:marRight w:val="0"/>
      <w:marTop w:val="0"/>
      <w:marBottom w:val="0"/>
      <w:divBdr>
        <w:top w:val="none" w:sz="0" w:space="0" w:color="auto"/>
        <w:left w:val="none" w:sz="0" w:space="0" w:color="auto"/>
        <w:bottom w:val="none" w:sz="0" w:space="0" w:color="auto"/>
        <w:right w:val="none" w:sz="0" w:space="0" w:color="auto"/>
      </w:divBdr>
    </w:div>
    <w:div w:id="1958439609">
      <w:bodyDiv w:val="1"/>
      <w:marLeft w:val="0"/>
      <w:marRight w:val="0"/>
      <w:marTop w:val="0"/>
      <w:marBottom w:val="0"/>
      <w:divBdr>
        <w:top w:val="none" w:sz="0" w:space="0" w:color="auto"/>
        <w:left w:val="none" w:sz="0" w:space="0" w:color="auto"/>
        <w:bottom w:val="none" w:sz="0" w:space="0" w:color="auto"/>
        <w:right w:val="none" w:sz="0" w:space="0" w:color="auto"/>
      </w:divBdr>
    </w:div>
    <w:div w:id="1980182159">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 w:id="214330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hyperlink" Target="http://www.mr.gov.i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hyperlink" Target="mailto:michrazim@molsa.gov.il" TargetMode="External"/><Relationship Id="rId2" Type="http://schemas.openxmlformats.org/officeDocument/2006/relationships/numbering" Target="numbering.xml"/><Relationship Id="rId16" Type="http://schemas.openxmlformats.org/officeDocument/2006/relationships/hyperlink" Target="mailto:michrazim@molsa.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sa.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23" Type="http://schemas.openxmlformats.org/officeDocument/2006/relationships/theme" Target="theme/theme1.xml"/><Relationship Id="rId10" Type="http://schemas.openxmlformats.org/officeDocument/2006/relationships/hyperlink" Target="mailto:michrazim@molsa.gov.il" TargetMode="External"/><Relationship Id="rId19" Type="http://schemas.openxmlformats.org/officeDocument/2006/relationships/hyperlink" Target="https://mof.gov.il/takam/Pages/horaot.aspx?k=7.4.3.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D13D3-FC7E-4AA1-8B2D-DC01D270F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14</Pages>
  <Words>2102</Words>
  <Characters>16768</Characters>
  <Application>Microsoft Office Word</Application>
  <DocSecurity>0</DocSecurity>
  <Lines>404</Lines>
  <Paragraphs>166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RFI תכניות הכנה לשירות משמעותי עבור נוער וצעירים/ות המטופלים/ות במסגרות חוץ ביתיות ובמסגרות יום בקהילה</vt:lpstr>
      <vt:lpstr>משרד הרווחה - מכרז להפעלת פרויקט סיוע לנשים</vt:lpstr>
    </vt:vector>
  </TitlesOfParts>
  <Manager>נטלי ניסים</Manager>
  <Company>HD</Company>
  <LinksUpToDate>false</LinksUpToDate>
  <CharactersWithSpaces>18760</CharactersWithSpaces>
  <SharedDoc>false</SharedDoc>
  <HLinks>
    <vt:vector size="24" baseType="variant">
      <vt:variant>
        <vt:i4>1638403</vt:i4>
      </vt:variant>
      <vt:variant>
        <vt:i4>81</vt:i4>
      </vt:variant>
      <vt:variant>
        <vt:i4>0</vt:i4>
      </vt:variant>
      <vt:variant>
        <vt:i4>5</vt:i4>
      </vt:variant>
      <vt:variant>
        <vt:lpwstr>http://hozrim.mof.gov.il/doc/hashkal/horaot.nsf/ByNum/7.4.14</vt:lpwstr>
      </vt:variant>
      <vt:variant>
        <vt:lpwstr/>
      </vt:variant>
      <vt:variant>
        <vt:i4>6750329</vt:i4>
      </vt:variant>
      <vt:variant>
        <vt:i4>78</vt:i4>
      </vt:variant>
      <vt:variant>
        <vt:i4>0</vt:i4>
      </vt:variant>
      <vt:variant>
        <vt:i4>5</vt:i4>
      </vt:variant>
      <vt:variant>
        <vt:lpwstr>C:\Users\meirc\AppData\Local\Microsoft\Windows\Temporary Internet Files\Content.Outlook\LGW2PAPK\www.mr.gov.il</vt:lpwstr>
      </vt:variant>
      <vt:variant>
        <vt:lpwstr/>
      </vt:variant>
      <vt:variant>
        <vt:i4>1114224</vt:i4>
      </vt:variant>
      <vt:variant>
        <vt:i4>66</vt:i4>
      </vt:variant>
      <vt:variant>
        <vt:i4>0</vt:i4>
      </vt:variant>
      <vt:variant>
        <vt:i4>5</vt:i4>
      </vt:variant>
      <vt:variant>
        <vt:lpwstr>mailto:michrazim@molsa.gov.il</vt:lpwstr>
      </vt:variant>
      <vt:variant>
        <vt:lpwstr/>
      </vt:variant>
      <vt:variant>
        <vt:i4>1114224</vt:i4>
      </vt:variant>
      <vt:variant>
        <vt:i4>60</vt:i4>
      </vt:variant>
      <vt:variant>
        <vt:i4>0</vt:i4>
      </vt:variant>
      <vt:variant>
        <vt:i4>5</vt:i4>
      </vt:variant>
      <vt:variant>
        <vt:lpwstr>mailto:michrazim@molsa.gov.il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RFI תכניות הכנה לשירות משמעותי עבור נוער וצעירים/ות המטופלים/ות במסגרות חוץ ביתיות ובמסגרות יום בקהילה</dc:title>
  <dc:subject>תאריך: 20.6.2011</dc:subject>
  <dc:creator>יראל נמני-אבני</dc:creator>
  <cp:lastModifiedBy>ירדן גרנירר</cp:lastModifiedBy>
  <cp:revision>3</cp:revision>
  <cp:lastPrinted>2020-06-25T09:19:00Z</cp:lastPrinted>
  <dcterms:created xsi:type="dcterms:W3CDTF">2020-06-25T09:19:00Z</dcterms:created>
  <dcterms:modified xsi:type="dcterms:W3CDTF">2020-06-25T09:19:00Z</dcterms:modified>
</cp:coreProperties>
</file>